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6F5F6B6" w14:textId="3FADB341" w:rsidR="00F37533" w:rsidRDefault="00C04B2D">
      <w:pPr>
        <w:pStyle w:val="divdocumentdivname"/>
        <w:pBdr>
          <w:top w:val="single" w:sz="8" w:space="0" w:color="000000"/>
          <w:bottom w:val="single" w:sz="8" w:space="16" w:color="000000"/>
        </w:pBdr>
        <w:spacing w:line="800" w:lineRule="atLeast"/>
        <w:jc w:val="center"/>
        <w:rPr>
          <w:b/>
          <w:bCs/>
          <w:smallCaps/>
          <w:sz w:val="48"/>
          <w:szCs w:val="48"/>
        </w:rPr>
      </w:pPr>
      <w:r>
        <w:rPr>
          <w:rStyle w:val="span"/>
          <w:b/>
          <w:bCs/>
          <w:smallCaps/>
          <w:sz w:val="48"/>
          <w:szCs w:val="48"/>
        </w:rPr>
        <w:t>Dhamotharakannan</w:t>
      </w:r>
      <w:r>
        <w:rPr>
          <w:b/>
          <w:bCs/>
          <w:smallCaps/>
          <w:sz w:val="48"/>
          <w:szCs w:val="48"/>
        </w:rPr>
        <w:t xml:space="preserve"> </w:t>
      </w:r>
      <w:r>
        <w:rPr>
          <w:rStyle w:val="span"/>
          <w:b/>
          <w:bCs/>
          <w:smallCaps/>
          <w:sz w:val="48"/>
          <w:szCs w:val="48"/>
        </w:rPr>
        <w:t>Mookkan</w:t>
      </w:r>
    </w:p>
    <w:p w14:paraId="65067CD5" w14:textId="77777777" w:rsidR="00F37533" w:rsidRDefault="00C04B2D">
      <w:pPr>
        <w:pStyle w:val="divdocumentdivlowerborder"/>
        <w:spacing w:before="40"/>
      </w:pPr>
      <w:r>
        <w:t> </w:t>
      </w:r>
    </w:p>
    <w:p w14:paraId="44EFD39E" w14:textId="77777777" w:rsidR="00F37533" w:rsidRDefault="00C04B2D">
      <w:pPr>
        <w:pStyle w:val="div"/>
        <w:spacing w:line="0" w:lineRule="atLeast"/>
        <w:rPr>
          <w:sz w:val="0"/>
          <w:szCs w:val="0"/>
        </w:rPr>
      </w:pPr>
      <w:r>
        <w:rPr>
          <w:sz w:val="0"/>
          <w:szCs w:val="0"/>
        </w:rPr>
        <w:t> </w:t>
      </w:r>
    </w:p>
    <w:p w14:paraId="3F961EE1" w14:textId="5AE66C78" w:rsidR="00F37533" w:rsidRDefault="002643AD">
      <w:pPr>
        <w:pStyle w:val="divaddress"/>
        <w:pBdr>
          <w:bottom w:val="none" w:sz="0" w:space="10" w:color="auto"/>
        </w:pBdr>
        <w:spacing w:before="200"/>
      </w:pPr>
      <w:r>
        <w:rPr>
          <w:rStyle w:val="span"/>
          <w:sz w:val="22"/>
          <w:szCs w:val="22"/>
        </w:rPr>
        <w:t>Atlanta, GA</w:t>
      </w:r>
      <w:r w:rsidR="00C04B2D">
        <w:rPr>
          <w:rStyle w:val="divdocumentdivaddressli"/>
        </w:rPr>
        <w:t xml:space="preserve"> </w:t>
      </w:r>
      <w:r w:rsidR="00C04B2D">
        <w:rPr>
          <w:rStyle w:val="documentbullet"/>
          <w:sz w:val="22"/>
          <w:szCs w:val="22"/>
        </w:rPr>
        <w:t>♦</w:t>
      </w:r>
      <w:r w:rsidR="00C04B2D">
        <w:rPr>
          <w:rStyle w:val="divdocumentdivaddressli"/>
        </w:rPr>
        <w:t xml:space="preserve"> </w:t>
      </w:r>
      <w:r w:rsidR="00C04B2D">
        <w:rPr>
          <w:rStyle w:val="span"/>
          <w:sz w:val="22"/>
          <w:szCs w:val="22"/>
        </w:rPr>
        <w:t>+1 - 949-331-2911</w:t>
      </w:r>
      <w:r w:rsidR="00C04B2D">
        <w:t xml:space="preserve"> </w:t>
      </w:r>
      <w:r w:rsidR="00C04B2D">
        <w:rPr>
          <w:rStyle w:val="documentbullet"/>
          <w:sz w:val="22"/>
          <w:szCs w:val="22"/>
        </w:rPr>
        <w:t>♦</w:t>
      </w:r>
      <w:r w:rsidR="00C04B2D">
        <w:rPr>
          <w:rStyle w:val="divdocumentdivaddressli"/>
        </w:rPr>
        <w:t xml:space="preserve"> </w:t>
      </w:r>
      <w:hyperlink r:id="rId7" w:history="1">
        <w:r w:rsidR="003272AE" w:rsidRPr="00F0519C">
          <w:rPr>
            <w:rStyle w:val="Hyperlink"/>
          </w:rPr>
          <w:t>dhamu.professional@gmail.com</w:t>
        </w:r>
      </w:hyperlink>
      <w:r w:rsidR="00C04B2D">
        <w:t xml:space="preserve"> </w:t>
      </w:r>
    </w:p>
    <w:p w14:paraId="0D6B6A42" w14:textId="77777777" w:rsidR="003272AE" w:rsidRDefault="003272AE" w:rsidP="003272AE">
      <w:pPr>
        <w:pStyle w:val="divaddress"/>
        <w:pBdr>
          <w:bottom w:val="none" w:sz="0" w:space="10" w:color="auto"/>
        </w:pBdr>
        <w:spacing w:before="200"/>
      </w:pPr>
      <w:r>
        <w:t xml:space="preserve">Linkedin : </w:t>
      </w:r>
      <w:hyperlink r:id="rId8" w:history="1">
        <w:r w:rsidRPr="003272AE">
          <w:rPr>
            <w:rStyle w:val="Hyperlink"/>
          </w:rPr>
          <w:t>www.linkedin.com/in/dhamotharakannan-mookkan-8501922b</w:t>
        </w:r>
      </w:hyperlink>
    </w:p>
    <w:p w14:paraId="4FB4D78D" w14:textId="49CCBFFC" w:rsidR="000D0C68" w:rsidRDefault="000D0C68" w:rsidP="000D0C68">
      <w:pPr>
        <w:pStyle w:val="divdocumentdivheading"/>
        <w:tabs>
          <w:tab w:val="left" w:pos="4536"/>
          <w:tab w:val="left" w:pos="10760"/>
        </w:tabs>
        <w:spacing w:before="260" w:line="400" w:lineRule="atLeast"/>
        <w:rPr>
          <w:smallCaps/>
        </w:rPr>
      </w:pPr>
      <w:r>
        <w:rPr>
          <w:strike/>
          <w:color w:val="000000"/>
          <w:sz w:val="30"/>
        </w:rPr>
        <w:tab/>
      </w:r>
      <w:r>
        <w:rPr>
          <w:rStyle w:val="divdocumentdivsectiontitle"/>
          <w:smallCaps/>
          <w:shd w:val="clear" w:color="auto" w:fill="FFFFFF"/>
        </w:rPr>
        <w:t xml:space="preserve">Professional Summary   </w:t>
      </w:r>
      <w:r>
        <w:rPr>
          <w:strike/>
          <w:color w:val="000000"/>
          <w:sz w:val="30"/>
        </w:rPr>
        <w:tab/>
      </w:r>
    </w:p>
    <w:p w14:paraId="05021830" w14:textId="076E2955" w:rsidR="00F37533" w:rsidRDefault="00C04B2D">
      <w:pPr>
        <w:pStyle w:val="divdocumentulli"/>
        <w:numPr>
          <w:ilvl w:val="0"/>
          <w:numId w:val="1"/>
        </w:numPr>
        <w:spacing w:line="400" w:lineRule="atLeast"/>
        <w:ind w:left="460" w:hanging="210"/>
      </w:pPr>
      <w:r>
        <w:t>Have around 1</w:t>
      </w:r>
      <w:r w:rsidR="000D0C68">
        <w:t>8</w:t>
      </w:r>
      <w:r>
        <w:t xml:space="preserve"> years of experience of </w:t>
      </w:r>
      <w:r w:rsidR="004D1A91">
        <w:t>ABAP programming</w:t>
      </w:r>
      <w:r w:rsidR="000C3988">
        <w:t>,</w:t>
      </w:r>
      <w:r>
        <w:t xml:space="preserve"> RICEFs</w:t>
      </w:r>
      <w:r w:rsidR="004D1A91">
        <w:t xml:space="preserve"> developments</w:t>
      </w:r>
      <w:r>
        <w:t xml:space="preserve"> in SA</w:t>
      </w:r>
      <w:r w:rsidR="0043368E">
        <w:t xml:space="preserve">P R/3 and currently working as </w:t>
      </w:r>
      <w:r>
        <w:t xml:space="preserve">onsite Senior Consultant. Have worked on various projects, which include implementation, support and rollout. </w:t>
      </w:r>
    </w:p>
    <w:p w14:paraId="3C66913A" w14:textId="252701E3" w:rsidR="00FF09AC" w:rsidRDefault="00FF09AC">
      <w:pPr>
        <w:pStyle w:val="divdocumentulli"/>
        <w:numPr>
          <w:ilvl w:val="0"/>
          <w:numId w:val="1"/>
        </w:numPr>
        <w:spacing w:line="400" w:lineRule="atLeast"/>
        <w:ind w:left="460" w:hanging="210"/>
      </w:pPr>
      <w:r>
        <w:t>Expertise in Solution Architecture in SAP developments.</w:t>
      </w:r>
    </w:p>
    <w:p w14:paraId="531C57D7" w14:textId="0B19D8F4" w:rsidR="00CA144A" w:rsidRDefault="00CA144A">
      <w:pPr>
        <w:pStyle w:val="divdocumentulli"/>
        <w:numPr>
          <w:ilvl w:val="0"/>
          <w:numId w:val="1"/>
        </w:numPr>
        <w:spacing w:line="400" w:lineRule="atLeast"/>
        <w:ind w:left="460" w:hanging="210"/>
      </w:pPr>
      <w:r>
        <w:t>SAP Certified in ABAP Cloud and BTP.</w:t>
      </w:r>
    </w:p>
    <w:p w14:paraId="35A471BE" w14:textId="77777777" w:rsidR="009D0060" w:rsidRPr="009D0060" w:rsidRDefault="009D0060" w:rsidP="009D0060">
      <w:pPr>
        <w:pStyle w:val="divdocumentulli"/>
        <w:numPr>
          <w:ilvl w:val="0"/>
          <w:numId w:val="1"/>
        </w:numPr>
        <w:spacing w:line="400" w:lineRule="atLeast"/>
        <w:ind w:left="460" w:hanging="210"/>
      </w:pPr>
      <w:r w:rsidRPr="009D0060">
        <w:t>Expertise in Developing CDS Views and in developing ABAP Managed Database Procedures exposing the same as ODATA Services.</w:t>
      </w:r>
    </w:p>
    <w:p w14:paraId="6D7C6EC2" w14:textId="77777777" w:rsidR="009D0060" w:rsidRPr="009D0060" w:rsidRDefault="009D0060" w:rsidP="009D0060">
      <w:pPr>
        <w:pStyle w:val="divdocumentulli"/>
        <w:numPr>
          <w:ilvl w:val="0"/>
          <w:numId w:val="1"/>
        </w:numPr>
        <w:spacing w:line="400" w:lineRule="atLeast"/>
        <w:ind w:left="460" w:hanging="210"/>
      </w:pPr>
      <w:r w:rsidRPr="009D0060">
        <w:t>Exposure in writing the SQL and CE based Scripting and writing Stored Procedures</w:t>
      </w:r>
    </w:p>
    <w:p w14:paraId="3179522D" w14:textId="3A02E4DA" w:rsidR="00F37533" w:rsidRDefault="00C04B2D">
      <w:pPr>
        <w:pStyle w:val="divdocumentulli"/>
        <w:numPr>
          <w:ilvl w:val="0"/>
          <w:numId w:val="1"/>
        </w:numPr>
        <w:spacing w:line="400" w:lineRule="atLeast"/>
        <w:ind w:left="460" w:hanging="210"/>
      </w:pPr>
      <w:r>
        <w:t xml:space="preserve">Expertise in Reporting Techniques (Basic, Interactive, ALV) and Dialog </w:t>
      </w:r>
      <w:r w:rsidR="00D31DBD">
        <w:t>Programming / Transactions and SAP workbench</w:t>
      </w:r>
      <w:r w:rsidR="00174D06">
        <w:t xml:space="preserve"> in ECC</w:t>
      </w:r>
      <w:r w:rsidR="00D31DBD">
        <w:t>.</w:t>
      </w:r>
    </w:p>
    <w:p w14:paraId="2817823B" w14:textId="77777777" w:rsidR="00174D06" w:rsidRDefault="00C04B2D" w:rsidP="00B4423C">
      <w:pPr>
        <w:pStyle w:val="divdocumentulli"/>
        <w:numPr>
          <w:ilvl w:val="0"/>
          <w:numId w:val="1"/>
        </w:numPr>
        <w:spacing w:line="400" w:lineRule="atLeast"/>
        <w:ind w:left="460" w:hanging="210"/>
      </w:pPr>
      <w:r>
        <w:t>Hands on experience in ALE/EDI, IDOC's and ALE Configurations and User Exits, Customer exits</w:t>
      </w:r>
      <w:r w:rsidR="00174D06">
        <w:t>in ECC</w:t>
      </w:r>
    </w:p>
    <w:p w14:paraId="2E05705A" w14:textId="22748E11" w:rsidR="00542163" w:rsidRDefault="00542163" w:rsidP="00542163">
      <w:pPr>
        <w:pStyle w:val="divdocumentulli"/>
        <w:numPr>
          <w:ilvl w:val="0"/>
          <w:numId w:val="1"/>
        </w:numPr>
        <w:spacing w:line="400" w:lineRule="atLeast"/>
        <w:ind w:left="460" w:hanging="210"/>
      </w:pPr>
      <w:r>
        <w:t xml:space="preserve">Expertise in </w:t>
      </w:r>
      <w:r w:rsidR="000C3988">
        <w:t xml:space="preserve">ABAP OO Programming and </w:t>
      </w:r>
      <w:r>
        <w:t>SAP standard customizing by using the user exits,BADIs,BTEs and implicit enhancement techniques and PI proxies.</w:t>
      </w:r>
    </w:p>
    <w:p w14:paraId="18804C7E" w14:textId="5014DE49" w:rsidR="00F37533" w:rsidRDefault="00C04B2D" w:rsidP="0092658E">
      <w:pPr>
        <w:pStyle w:val="divdocumentulli"/>
        <w:numPr>
          <w:ilvl w:val="0"/>
          <w:numId w:val="1"/>
        </w:numPr>
        <w:spacing w:line="400" w:lineRule="atLeast"/>
        <w:ind w:left="460" w:hanging="210"/>
      </w:pPr>
      <w:r>
        <w:t>Expertise in design of SAP Workflows which involves multi-level approvals and data conversions like BDC / Call Transactions / Direct Input</w:t>
      </w:r>
      <w:r w:rsidR="00AE6AE4">
        <w:t xml:space="preserve"> and Experience in APO developments </w:t>
      </w:r>
    </w:p>
    <w:p w14:paraId="0D032B69" w14:textId="77777777" w:rsidR="00F37533" w:rsidRDefault="00C04B2D">
      <w:pPr>
        <w:pStyle w:val="divdocumentulli"/>
        <w:numPr>
          <w:ilvl w:val="0"/>
          <w:numId w:val="1"/>
        </w:numPr>
        <w:spacing w:line="400" w:lineRule="atLeast"/>
        <w:ind w:left="460" w:hanging="210"/>
      </w:pPr>
      <w:r>
        <w:t>Hands on experience in SAP Scripts, Smart Forms, Adobe Interactive Forms.</w:t>
      </w:r>
    </w:p>
    <w:p w14:paraId="4DA50002" w14:textId="77777777" w:rsidR="00F37533" w:rsidRDefault="00C04B2D">
      <w:pPr>
        <w:pStyle w:val="divdocumentulli"/>
        <w:numPr>
          <w:ilvl w:val="0"/>
          <w:numId w:val="1"/>
        </w:numPr>
        <w:spacing w:line="400" w:lineRule="atLeast"/>
        <w:ind w:left="460" w:hanging="210"/>
      </w:pPr>
      <w:r>
        <w:t>Very good experience in upgrade activities like SPAU,SPDD corrections and OSS note implementations.</w:t>
      </w:r>
    </w:p>
    <w:p w14:paraId="4DFE34A7" w14:textId="77777777" w:rsidR="00F37533" w:rsidRDefault="00C04B2D">
      <w:pPr>
        <w:pStyle w:val="divdocumentulli"/>
        <w:numPr>
          <w:ilvl w:val="0"/>
          <w:numId w:val="1"/>
        </w:numPr>
        <w:spacing w:line="400" w:lineRule="atLeast"/>
        <w:ind w:left="460" w:hanging="210"/>
      </w:pPr>
      <w:r>
        <w:t>Built POC for many of the new development implementations.</w:t>
      </w:r>
    </w:p>
    <w:p w14:paraId="2C36C209" w14:textId="77777777" w:rsidR="00F37533" w:rsidRDefault="00C04B2D">
      <w:pPr>
        <w:pStyle w:val="divdocumentulli"/>
        <w:numPr>
          <w:ilvl w:val="0"/>
          <w:numId w:val="1"/>
        </w:numPr>
        <w:spacing w:line="400" w:lineRule="atLeast"/>
        <w:ind w:left="460" w:hanging="210"/>
      </w:pPr>
      <w:r>
        <w:t>Hands on experience SAP web tools like BSP and Web dynpro. Involved in designing of master data creation, changing and deletion in web screen.</w:t>
      </w:r>
    </w:p>
    <w:p w14:paraId="1F144B73" w14:textId="7E77534A" w:rsidR="00F37533" w:rsidRDefault="00C04B2D">
      <w:pPr>
        <w:pStyle w:val="divdocumentulli"/>
        <w:numPr>
          <w:ilvl w:val="0"/>
          <w:numId w:val="1"/>
        </w:numPr>
        <w:spacing w:line="400" w:lineRule="atLeast"/>
        <w:ind w:left="460" w:hanging="210"/>
      </w:pPr>
      <w:r>
        <w:t xml:space="preserve">Worked in </w:t>
      </w:r>
      <w:r w:rsidR="003A40A2">
        <w:t>the Health care, Banking ,</w:t>
      </w:r>
      <w:r w:rsidR="00542163">
        <w:t xml:space="preserve"> </w:t>
      </w:r>
      <w:r w:rsidR="003A40A2">
        <w:t>High-Tech, Pharmaceutical, Manufacturing and Consumer Product Industries.</w:t>
      </w:r>
    </w:p>
    <w:p w14:paraId="689F47BA" w14:textId="5823D34D" w:rsidR="00F37533" w:rsidRDefault="00C04B2D" w:rsidP="00796089">
      <w:pPr>
        <w:pStyle w:val="divdocumentulli"/>
        <w:numPr>
          <w:ilvl w:val="0"/>
          <w:numId w:val="1"/>
        </w:numPr>
        <w:spacing w:line="400" w:lineRule="atLeast"/>
        <w:ind w:left="460" w:hanging="210"/>
      </w:pPr>
      <w:r>
        <w:t>Proficient in interpreting and writing ABAP routines in SD pricing</w:t>
      </w:r>
      <w:r w:rsidR="00542163">
        <w:t xml:space="preserve"> and Experience in Data Migration in LSMW with BDC in ECC</w:t>
      </w:r>
    </w:p>
    <w:p w14:paraId="418F9951" w14:textId="77777777" w:rsidR="00F37533" w:rsidRDefault="00C04B2D">
      <w:pPr>
        <w:pStyle w:val="divdocumentulli"/>
        <w:numPr>
          <w:ilvl w:val="0"/>
          <w:numId w:val="1"/>
        </w:numPr>
        <w:spacing w:line="400" w:lineRule="atLeast"/>
        <w:ind w:left="460" w:hanging="210"/>
      </w:pPr>
      <w:r>
        <w:lastRenderedPageBreak/>
        <w:t>My experience includes System Study, Design, Development and Implementation. I have been involved in Analysis, Design, Development, Unit Testing, System Testing, Integration testing, Documentation, Implementation, Client Interaction and Capturing User Requirements.</w:t>
      </w:r>
    </w:p>
    <w:p w14:paraId="4A596FCF" w14:textId="77777777" w:rsidR="00F37533" w:rsidRDefault="00C04B2D">
      <w:pPr>
        <w:pStyle w:val="divdocumentulli"/>
        <w:numPr>
          <w:ilvl w:val="0"/>
          <w:numId w:val="1"/>
        </w:numPr>
        <w:spacing w:line="400" w:lineRule="atLeast"/>
        <w:ind w:left="460" w:hanging="210"/>
      </w:pPr>
      <w:r>
        <w:t>Have good unde</w:t>
      </w:r>
      <w:r w:rsidR="004B6208">
        <w:t xml:space="preserve">rstanding of business processes including </w:t>
      </w:r>
      <w:r w:rsidR="00F10AD1">
        <w:t>Finance, Controlling</w:t>
      </w:r>
      <w:r w:rsidR="004B6208">
        <w:t>, T&amp;E ,Supply &amp; demand chain process.</w:t>
      </w:r>
    </w:p>
    <w:p w14:paraId="37B05F5F" w14:textId="2747F33E" w:rsidR="00F37533" w:rsidRDefault="00C04B2D">
      <w:pPr>
        <w:pStyle w:val="divdocumentulli"/>
        <w:numPr>
          <w:ilvl w:val="0"/>
          <w:numId w:val="1"/>
        </w:numPr>
        <w:spacing w:line="400" w:lineRule="atLeast"/>
        <w:ind w:left="460" w:hanging="210"/>
      </w:pPr>
      <w:r>
        <w:t>Implemented 4 full life cycle implementations for different modules (FI/CO, SD, MM,</w:t>
      </w:r>
      <w:r w:rsidR="004B6208">
        <w:t>PP,PS,</w:t>
      </w:r>
      <w:r>
        <w:t>SCM</w:t>
      </w:r>
      <w:r w:rsidR="00A6375E">
        <w:t>,FAM</w:t>
      </w:r>
      <w:r>
        <w:t>) in SAP which involves Gap analysis, Blue Printing, Functional spec review, Realization.</w:t>
      </w:r>
    </w:p>
    <w:p w14:paraId="0447911D" w14:textId="77777777" w:rsidR="00F37533" w:rsidRDefault="00C04B2D">
      <w:pPr>
        <w:pStyle w:val="divdocumentulli"/>
        <w:numPr>
          <w:ilvl w:val="0"/>
          <w:numId w:val="1"/>
        </w:numPr>
        <w:spacing w:line="400" w:lineRule="atLeast"/>
        <w:ind w:left="460" w:hanging="210"/>
      </w:pPr>
      <w:r>
        <w:t>Good team player, Strong team orientation &amp; leadership qualities, hardworking and enthusiastic.</w:t>
      </w:r>
    </w:p>
    <w:p w14:paraId="4896B198" w14:textId="2EC5CD25" w:rsidR="00F37533" w:rsidRDefault="00C04B2D">
      <w:pPr>
        <w:pStyle w:val="divdocumentulli"/>
        <w:numPr>
          <w:ilvl w:val="0"/>
          <w:numId w:val="1"/>
        </w:numPr>
        <w:spacing w:line="400" w:lineRule="atLeast"/>
        <w:ind w:left="460" w:hanging="210"/>
      </w:pPr>
      <w:r>
        <w:t>Ability to understand and apply complex business processes in an SAP landscape</w:t>
      </w:r>
      <w:r w:rsidR="00B52612">
        <w:t xml:space="preserve"> and have experience in SOLMAN</w:t>
      </w:r>
    </w:p>
    <w:p w14:paraId="5827E690" w14:textId="77777777" w:rsidR="00F37533" w:rsidRDefault="00C04B2D">
      <w:pPr>
        <w:pStyle w:val="divdocumentulli"/>
        <w:numPr>
          <w:ilvl w:val="0"/>
          <w:numId w:val="1"/>
        </w:numPr>
        <w:spacing w:line="400" w:lineRule="atLeast"/>
        <w:ind w:left="460" w:hanging="210"/>
      </w:pPr>
      <w:r>
        <w:t>Worked Onshore/Offshore model projects, handled multiple resources in the project and played project delivery lead role and worked as event manager.</w:t>
      </w:r>
    </w:p>
    <w:p w14:paraId="0DC5140F" w14:textId="77777777" w:rsidR="00F37533" w:rsidRDefault="00C04B2D">
      <w:pPr>
        <w:pStyle w:val="divdocumentulli"/>
        <w:numPr>
          <w:ilvl w:val="0"/>
          <w:numId w:val="1"/>
        </w:numPr>
        <w:spacing w:line="400" w:lineRule="atLeast"/>
        <w:ind w:left="460" w:hanging="210"/>
      </w:pPr>
      <w:r>
        <w:t>Ability to adapt to fast changing technical environments and up gradation and integrations to latest developments.</w:t>
      </w:r>
    </w:p>
    <w:p w14:paraId="5C9F2C95" w14:textId="77777777" w:rsidR="00F37533" w:rsidRDefault="00C04B2D">
      <w:pPr>
        <w:pStyle w:val="divdocumentulli"/>
        <w:numPr>
          <w:ilvl w:val="0"/>
          <w:numId w:val="1"/>
        </w:numPr>
        <w:spacing w:line="400" w:lineRule="atLeast"/>
        <w:ind w:left="460" w:hanging="210"/>
      </w:pPr>
      <w:r>
        <w:t>Proficient in performance tuning via SQL Trace, Runtime Analysis, Debugging.</w:t>
      </w:r>
    </w:p>
    <w:p w14:paraId="617E459D" w14:textId="77777777" w:rsidR="00F37533" w:rsidRDefault="00C04B2D">
      <w:pPr>
        <w:pStyle w:val="divdocumentulli"/>
        <w:numPr>
          <w:ilvl w:val="0"/>
          <w:numId w:val="1"/>
        </w:numPr>
        <w:spacing w:line="400" w:lineRule="atLeast"/>
        <w:ind w:left="460" w:hanging="210"/>
      </w:pPr>
      <w:r>
        <w:t>Very good logical skills suitable for process design, development &amp; implementation and have a very good analytical and problem solving skills</w:t>
      </w:r>
    </w:p>
    <w:p w14:paraId="22663A40" w14:textId="77777777" w:rsidR="00F37533" w:rsidRDefault="00C04B2D">
      <w:pPr>
        <w:pStyle w:val="divdocumentulli"/>
        <w:numPr>
          <w:ilvl w:val="0"/>
          <w:numId w:val="1"/>
        </w:numPr>
        <w:spacing w:line="400" w:lineRule="atLeast"/>
        <w:ind w:left="460" w:hanging="210"/>
      </w:pPr>
      <w:r>
        <w:t>Excellent communication and presentation skills and Customer Oriented attitude.</w:t>
      </w:r>
    </w:p>
    <w:p w14:paraId="46D56844" w14:textId="77777777" w:rsidR="00F37533" w:rsidRDefault="00C04B2D">
      <w:pPr>
        <w:pStyle w:val="divdocumentulli"/>
        <w:numPr>
          <w:ilvl w:val="0"/>
          <w:numId w:val="1"/>
        </w:numPr>
        <w:spacing w:line="400" w:lineRule="atLeast"/>
        <w:ind w:left="460" w:hanging="210"/>
      </w:pPr>
      <w:r>
        <w:t>Proactive, Team player, Excellent Communication skills, oral and written skills.</w:t>
      </w:r>
    </w:p>
    <w:p w14:paraId="1E3D163A" w14:textId="4F3336FE" w:rsidR="00A74DF3" w:rsidRPr="00A74DF3" w:rsidRDefault="00C04B2D" w:rsidP="00BB60C6">
      <w:pPr>
        <w:pStyle w:val="divdocumentulli"/>
        <w:numPr>
          <w:ilvl w:val="0"/>
          <w:numId w:val="1"/>
        </w:numPr>
        <w:spacing w:line="400" w:lineRule="atLeast"/>
        <w:ind w:left="460" w:hanging="210"/>
      </w:pPr>
      <w:r>
        <w:t>Working experience with Big 5 Consulting Experience and Exposed to all inventory of reusable components and various delivery methodologies in implementing the SAP Projects. References can be provided when needed.</w:t>
      </w:r>
    </w:p>
    <w:p w14:paraId="2DD56760" w14:textId="55745697" w:rsidR="00C04B2D" w:rsidRDefault="00C04B2D" w:rsidP="00C04B2D">
      <w:pPr>
        <w:pStyle w:val="divdocumentdivheading"/>
        <w:tabs>
          <w:tab w:val="left" w:pos="4536"/>
          <w:tab w:val="left" w:pos="10760"/>
        </w:tabs>
        <w:spacing w:before="260" w:line="400" w:lineRule="atLeast"/>
        <w:jc w:val="center"/>
        <w:rPr>
          <w:smallCaps/>
        </w:rPr>
      </w:pPr>
      <w:r>
        <w:rPr>
          <w:strike/>
          <w:color w:val="000000"/>
          <w:sz w:val="30"/>
        </w:rPr>
        <w:tab/>
      </w:r>
      <w:r>
        <w:rPr>
          <w:rStyle w:val="divdocumentdivsectiontitle"/>
          <w:smallCaps/>
          <w:shd w:val="clear" w:color="auto" w:fill="FFFFFF"/>
        </w:rPr>
        <w:t xml:space="preserve">   Education   </w:t>
      </w:r>
      <w:r>
        <w:rPr>
          <w:strike/>
          <w:color w:val="000000"/>
          <w:sz w:val="30"/>
        </w:rPr>
        <w:tab/>
      </w:r>
    </w:p>
    <w:p w14:paraId="6EEBA4CA" w14:textId="77777777" w:rsidR="0094242F" w:rsidRDefault="0094242F" w:rsidP="0094242F">
      <w:pPr>
        <w:spacing w:before="240" w:after="120" w:line="240" w:lineRule="exact"/>
        <w:rPr>
          <w:rFonts w:ascii="Arial" w:hAnsi="Arial" w:cs="Arial"/>
          <w:b/>
        </w:rPr>
      </w:pPr>
    </w:p>
    <w:tbl>
      <w:tblPr>
        <w:tblW w:w="999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0"/>
        <w:gridCol w:w="4092"/>
        <w:gridCol w:w="2009"/>
        <w:gridCol w:w="1879"/>
      </w:tblGrid>
      <w:tr w:rsidR="0094242F" w14:paraId="0DCABC5A" w14:textId="77777777" w:rsidTr="003A646F">
        <w:trPr>
          <w:trHeight w:val="638"/>
        </w:trPr>
        <w:tc>
          <w:tcPr>
            <w:tcW w:w="2010" w:type="dxa"/>
          </w:tcPr>
          <w:p w14:paraId="611DCE32" w14:textId="77777777" w:rsidR="0094242F" w:rsidRPr="0094242F" w:rsidRDefault="0094242F" w:rsidP="003A646F">
            <w:pPr>
              <w:pStyle w:val="Header"/>
              <w:spacing w:before="20" w:after="20"/>
              <w:jc w:val="center"/>
              <w:rPr>
                <w:b/>
                <w:color w:val="FF0000"/>
              </w:rPr>
            </w:pPr>
            <w:r w:rsidRPr="0094242F">
              <w:rPr>
                <w:b/>
              </w:rPr>
              <w:t>Degree</w:t>
            </w:r>
          </w:p>
        </w:tc>
        <w:tc>
          <w:tcPr>
            <w:tcW w:w="4092" w:type="dxa"/>
          </w:tcPr>
          <w:p w14:paraId="4F7C34E5" w14:textId="77777777" w:rsidR="0094242F" w:rsidRPr="0094242F" w:rsidRDefault="0094242F" w:rsidP="003A646F">
            <w:pPr>
              <w:pStyle w:val="Header"/>
              <w:spacing w:before="20" w:after="20"/>
              <w:jc w:val="center"/>
              <w:rPr>
                <w:b/>
              </w:rPr>
            </w:pPr>
            <w:r w:rsidRPr="0094242F">
              <w:rPr>
                <w:b/>
              </w:rPr>
              <w:t>Specialization</w:t>
            </w:r>
          </w:p>
        </w:tc>
        <w:tc>
          <w:tcPr>
            <w:tcW w:w="2009" w:type="dxa"/>
            <w:tcBorders>
              <w:top w:val="single" w:sz="4" w:space="0" w:color="auto"/>
              <w:right w:val="single" w:sz="4" w:space="0" w:color="auto"/>
            </w:tcBorders>
          </w:tcPr>
          <w:p w14:paraId="6B062223" w14:textId="77777777" w:rsidR="0094242F" w:rsidRPr="0094242F" w:rsidRDefault="0094242F" w:rsidP="003A646F">
            <w:pPr>
              <w:pStyle w:val="Header"/>
              <w:spacing w:before="20" w:after="20"/>
              <w:jc w:val="center"/>
              <w:rPr>
                <w:b/>
                <w:color w:val="FF0000"/>
              </w:rPr>
            </w:pPr>
            <w:r w:rsidRPr="0094242F">
              <w:rPr>
                <w:b/>
              </w:rPr>
              <w:t>University</w:t>
            </w:r>
          </w:p>
        </w:tc>
        <w:tc>
          <w:tcPr>
            <w:tcW w:w="1879" w:type="dxa"/>
            <w:tcBorders>
              <w:top w:val="single" w:sz="4" w:space="0" w:color="auto"/>
              <w:bottom w:val="single" w:sz="4" w:space="0" w:color="auto"/>
              <w:right w:val="single" w:sz="4" w:space="0" w:color="auto"/>
            </w:tcBorders>
          </w:tcPr>
          <w:p w14:paraId="65587699" w14:textId="77777777" w:rsidR="0094242F" w:rsidRPr="0094242F" w:rsidRDefault="0094242F" w:rsidP="003A646F">
            <w:pPr>
              <w:spacing w:line="240" w:lineRule="auto"/>
              <w:jc w:val="center"/>
              <w:rPr>
                <w:b/>
              </w:rPr>
            </w:pPr>
            <w:r w:rsidRPr="0094242F">
              <w:rPr>
                <w:b/>
              </w:rPr>
              <w:t>Year Of     Graduation</w:t>
            </w:r>
          </w:p>
        </w:tc>
      </w:tr>
      <w:tr w:rsidR="0094242F" w14:paraId="5916635C" w14:textId="77777777" w:rsidTr="003A646F">
        <w:trPr>
          <w:trHeight w:val="494"/>
        </w:trPr>
        <w:tc>
          <w:tcPr>
            <w:tcW w:w="2010" w:type="dxa"/>
          </w:tcPr>
          <w:p w14:paraId="35A88A55" w14:textId="77777777" w:rsidR="0094242F" w:rsidRPr="0094242F" w:rsidRDefault="00F10AD1" w:rsidP="003A646F">
            <w:pPr>
              <w:jc w:val="center"/>
            </w:pPr>
            <w:r w:rsidRPr="0094242F">
              <w:t>Post-Graduation</w:t>
            </w:r>
          </w:p>
        </w:tc>
        <w:tc>
          <w:tcPr>
            <w:tcW w:w="4092" w:type="dxa"/>
          </w:tcPr>
          <w:p w14:paraId="1DCFBD37" w14:textId="77777777" w:rsidR="0094242F" w:rsidRPr="0094242F" w:rsidRDefault="0094242F" w:rsidP="003A646F">
            <w:pPr>
              <w:jc w:val="center"/>
            </w:pPr>
            <w:r w:rsidRPr="0094242F">
              <w:rPr>
                <w:lang w:val="en-AU"/>
              </w:rPr>
              <w:t xml:space="preserve">Master of Engineering </w:t>
            </w:r>
          </w:p>
        </w:tc>
        <w:tc>
          <w:tcPr>
            <w:tcW w:w="2009" w:type="dxa"/>
          </w:tcPr>
          <w:p w14:paraId="459AB4C2" w14:textId="77777777" w:rsidR="0094242F" w:rsidRPr="0094242F" w:rsidRDefault="0094242F" w:rsidP="003A646F">
            <w:pPr>
              <w:jc w:val="center"/>
            </w:pPr>
            <w:r w:rsidRPr="0094242F">
              <w:rPr>
                <w:lang w:val="en-AU"/>
              </w:rPr>
              <w:t>Anna University</w:t>
            </w:r>
          </w:p>
        </w:tc>
        <w:tc>
          <w:tcPr>
            <w:tcW w:w="1879" w:type="dxa"/>
            <w:tcBorders>
              <w:top w:val="single" w:sz="4" w:space="0" w:color="auto"/>
              <w:bottom w:val="single" w:sz="4" w:space="0" w:color="auto"/>
              <w:right w:val="single" w:sz="4" w:space="0" w:color="auto"/>
            </w:tcBorders>
          </w:tcPr>
          <w:p w14:paraId="5B153EC8" w14:textId="77777777" w:rsidR="0094242F" w:rsidRPr="0094242F" w:rsidRDefault="0094242F" w:rsidP="003A646F">
            <w:pPr>
              <w:spacing w:line="240" w:lineRule="auto"/>
            </w:pPr>
            <w:r w:rsidRPr="0094242F">
              <w:t xml:space="preserve">          2006</w:t>
            </w:r>
          </w:p>
        </w:tc>
      </w:tr>
      <w:tr w:rsidR="0094242F" w14:paraId="27470C04" w14:textId="77777777" w:rsidTr="003A646F">
        <w:trPr>
          <w:trHeight w:val="507"/>
        </w:trPr>
        <w:tc>
          <w:tcPr>
            <w:tcW w:w="2010" w:type="dxa"/>
          </w:tcPr>
          <w:p w14:paraId="4AEE9F0E" w14:textId="77777777" w:rsidR="0094242F" w:rsidRPr="0094242F" w:rsidRDefault="0094242F" w:rsidP="003A646F">
            <w:pPr>
              <w:jc w:val="center"/>
            </w:pPr>
            <w:r w:rsidRPr="0094242F">
              <w:t>Graduation</w:t>
            </w:r>
          </w:p>
        </w:tc>
        <w:tc>
          <w:tcPr>
            <w:tcW w:w="4092" w:type="dxa"/>
          </w:tcPr>
          <w:p w14:paraId="3F58C5BC" w14:textId="77777777" w:rsidR="0094242F" w:rsidRPr="0094242F" w:rsidRDefault="0094242F" w:rsidP="003A646F">
            <w:pPr>
              <w:jc w:val="center"/>
            </w:pPr>
            <w:r w:rsidRPr="0094242F">
              <w:rPr>
                <w:lang w:val="en-AU"/>
              </w:rPr>
              <w:t>Bachelor of Engineering</w:t>
            </w:r>
          </w:p>
        </w:tc>
        <w:tc>
          <w:tcPr>
            <w:tcW w:w="2009" w:type="dxa"/>
          </w:tcPr>
          <w:p w14:paraId="4BA69B7B" w14:textId="77777777" w:rsidR="0094242F" w:rsidRPr="0094242F" w:rsidRDefault="0094242F" w:rsidP="003A646F">
            <w:pPr>
              <w:jc w:val="center"/>
            </w:pPr>
            <w:r w:rsidRPr="0094242F">
              <w:rPr>
                <w:lang w:val="en-AU"/>
              </w:rPr>
              <w:t>Periyar University</w:t>
            </w:r>
          </w:p>
        </w:tc>
        <w:tc>
          <w:tcPr>
            <w:tcW w:w="1879" w:type="dxa"/>
            <w:tcBorders>
              <w:top w:val="single" w:sz="4" w:space="0" w:color="auto"/>
              <w:bottom w:val="single" w:sz="4" w:space="0" w:color="auto"/>
              <w:right w:val="single" w:sz="4" w:space="0" w:color="auto"/>
            </w:tcBorders>
          </w:tcPr>
          <w:p w14:paraId="51A7A3E3" w14:textId="77777777" w:rsidR="0094242F" w:rsidRPr="0094242F" w:rsidRDefault="0094242F" w:rsidP="003A646F">
            <w:pPr>
              <w:spacing w:line="240" w:lineRule="auto"/>
            </w:pPr>
            <w:r w:rsidRPr="0094242F">
              <w:t xml:space="preserve">          2003</w:t>
            </w:r>
          </w:p>
        </w:tc>
      </w:tr>
    </w:tbl>
    <w:p w14:paraId="6BA4B30B" w14:textId="77777777" w:rsidR="0094242F" w:rsidRDefault="0094242F" w:rsidP="0094242F">
      <w:pPr>
        <w:spacing w:before="120" w:after="120" w:line="240" w:lineRule="exact"/>
        <w:rPr>
          <w:rFonts w:ascii="Arial" w:hAnsi="Arial" w:cs="Arial"/>
          <w:sz w:val="20"/>
          <w:szCs w:val="20"/>
        </w:rPr>
      </w:pPr>
    </w:p>
    <w:p w14:paraId="526113B5" w14:textId="77777777" w:rsidR="00F37533" w:rsidRDefault="00C04B2D">
      <w:pPr>
        <w:pStyle w:val="divdocumentdivheading"/>
        <w:tabs>
          <w:tab w:val="left" w:pos="4292"/>
          <w:tab w:val="left" w:pos="10760"/>
        </w:tabs>
        <w:spacing w:before="260" w:line="400" w:lineRule="atLeast"/>
        <w:jc w:val="center"/>
        <w:rPr>
          <w:strike/>
          <w:color w:val="000000"/>
          <w:sz w:val="30"/>
        </w:rPr>
      </w:pPr>
      <w:r>
        <w:rPr>
          <w:strike/>
          <w:color w:val="000000"/>
          <w:sz w:val="30"/>
        </w:rPr>
        <w:tab/>
      </w:r>
      <w:r>
        <w:rPr>
          <w:rStyle w:val="divdocumentdivsectiontitle"/>
          <w:smallCaps/>
          <w:shd w:val="clear" w:color="auto" w:fill="FFFFFF"/>
        </w:rPr>
        <w:t xml:space="preserve">   Work History   </w:t>
      </w:r>
      <w:r>
        <w:rPr>
          <w:strike/>
          <w:color w:val="000000"/>
          <w:sz w:val="30"/>
        </w:rPr>
        <w:tab/>
      </w:r>
    </w:p>
    <w:p w14:paraId="713DEE74" w14:textId="77777777" w:rsidR="0094242F" w:rsidRDefault="0094242F">
      <w:pPr>
        <w:pStyle w:val="divdocumentdivheading"/>
        <w:tabs>
          <w:tab w:val="left" w:pos="4292"/>
          <w:tab w:val="left" w:pos="10760"/>
        </w:tabs>
        <w:spacing w:before="260" w:line="400" w:lineRule="atLeast"/>
        <w:jc w:val="center"/>
        <w:rPr>
          <w:strike/>
          <w:color w:val="000000"/>
          <w:sz w:val="30"/>
        </w:rPr>
      </w:pPr>
    </w:p>
    <w:tbl>
      <w:tblPr>
        <w:tblW w:w="10057"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0"/>
        <w:gridCol w:w="4230"/>
        <w:gridCol w:w="3757"/>
      </w:tblGrid>
      <w:tr w:rsidR="0094242F" w14:paraId="50BABFD1" w14:textId="77777777" w:rsidTr="00CF53E7">
        <w:tc>
          <w:tcPr>
            <w:tcW w:w="2070" w:type="dxa"/>
          </w:tcPr>
          <w:p w14:paraId="6FF1C0F6" w14:textId="77777777" w:rsidR="0094242F" w:rsidRDefault="0094242F" w:rsidP="003A646F">
            <w:pPr>
              <w:pStyle w:val="Header"/>
              <w:spacing w:before="20" w:after="20"/>
              <w:jc w:val="center"/>
              <w:rPr>
                <w:b/>
                <w:color w:val="FF0000"/>
              </w:rPr>
            </w:pPr>
            <w:r>
              <w:rPr>
                <w:b/>
              </w:rPr>
              <w:t>Company</w:t>
            </w:r>
          </w:p>
        </w:tc>
        <w:tc>
          <w:tcPr>
            <w:tcW w:w="4230" w:type="dxa"/>
          </w:tcPr>
          <w:p w14:paraId="2884A211" w14:textId="77777777" w:rsidR="0094242F" w:rsidRDefault="0094242F" w:rsidP="003A646F">
            <w:pPr>
              <w:pStyle w:val="Header"/>
              <w:spacing w:before="20" w:after="20"/>
              <w:jc w:val="center"/>
              <w:rPr>
                <w:b/>
              </w:rPr>
            </w:pPr>
            <w:r>
              <w:rPr>
                <w:b/>
              </w:rPr>
              <w:t>Duration</w:t>
            </w:r>
          </w:p>
        </w:tc>
        <w:tc>
          <w:tcPr>
            <w:tcW w:w="3757" w:type="dxa"/>
          </w:tcPr>
          <w:p w14:paraId="034A3408" w14:textId="77777777" w:rsidR="0094242F" w:rsidRDefault="0094242F" w:rsidP="003A646F">
            <w:pPr>
              <w:pStyle w:val="Header"/>
              <w:spacing w:before="20" w:after="20"/>
              <w:jc w:val="center"/>
              <w:rPr>
                <w:b/>
                <w:color w:val="FF0000"/>
              </w:rPr>
            </w:pPr>
            <w:r>
              <w:rPr>
                <w:b/>
              </w:rPr>
              <w:t>Role</w:t>
            </w:r>
          </w:p>
        </w:tc>
      </w:tr>
      <w:tr w:rsidR="002643AD" w14:paraId="7D32D7D8" w14:textId="77777777" w:rsidTr="00CF53E7">
        <w:tc>
          <w:tcPr>
            <w:tcW w:w="2070" w:type="dxa"/>
          </w:tcPr>
          <w:p w14:paraId="2292BFFE" w14:textId="6AFD43C7" w:rsidR="002643AD" w:rsidRDefault="002643AD" w:rsidP="003A646F">
            <w:pPr>
              <w:pStyle w:val="Header"/>
              <w:spacing w:before="20" w:after="20"/>
              <w:jc w:val="center"/>
              <w:rPr>
                <w:b/>
              </w:rPr>
            </w:pPr>
            <w:r w:rsidRPr="002643AD">
              <w:rPr>
                <w:bCs/>
              </w:rPr>
              <w:t>AmeriCold Logistics LLC</w:t>
            </w:r>
          </w:p>
        </w:tc>
        <w:tc>
          <w:tcPr>
            <w:tcW w:w="4230" w:type="dxa"/>
          </w:tcPr>
          <w:p w14:paraId="72DC3030" w14:textId="54C7CE3C" w:rsidR="002643AD" w:rsidRPr="002643AD" w:rsidRDefault="002643AD" w:rsidP="003A646F">
            <w:pPr>
              <w:pStyle w:val="Header"/>
              <w:spacing w:before="20" w:after="20"/>
              <w:jc w:val="center"/>
              <w:rPr>
                <w:lang w:val="en-AU"/>
              </w:rPr>
            </w:pPr>
            <w:r w:rsidRPr="002643AD">
              <w:rPr>
                <w:lang w:val="en-AU"/>
              </w:rPr>
              <w:t>April 2020 to Till date</w:t>
            </w:r>
          </w:p>
        </w:tc>
        <w:tc>
          <w:tcPr>
            <w:tcW w:w="3757" w:type="dxa"/>
          </w:tcPr>
          <w:p w14:paraId="04319521" w14:textId="370F6D06" w:rsidR="002643AD" w:rsidRPr="002643AD" w:rsidRDefault="006D01FA" w:rsidP="003A646F">
            <w:pPr>
              <w:pStyle w:val="Header"/>
              <w:spacing w:before="20" w:after="20"/>
              <w:jc w:val="center"/>
              <w:rPr>
                <w:lang w:val="en-AU"/>
              </w:rPr>
            </w:pPr>
            <w:r>
              <w:rPr>
                <w:lang w:val="en-AU"/>
              </w:rPr>
              <w:t xml:space="preserve">Senior </w:t>
            </w:r>
            <w:r w:rsidR="00A94D57">
              <w:rPr>
                <w:lang w:val="en-AU"/>
              </w:rPr>
              <w:t xml:space="preserve">SAP </w:t>
            </w:r>
            <w:r w:rsidR="00DA52FC">
              <w:rPr>
                <w:lang w:val="en-AU"/>
              </w:rPr>
              <w:t xml:space="preserve">Technical </w:t>
            </w:r>
            <w:r>
              <w:rPr>
                <w:lang w:val="en-AU"/>
              </w:rPr>
              <w:t>Consultant</w:t>
            </w:r>
          </w:p>
        </w:tc>
      </w:tr>
      <w:tr w:rsidR="00D40261" w14:paraId="755B541C" w14:textId="77777777" w:rsidTr="00CF53E7">
        <w:tc>
          <w:tcPr>
            <w:tcW w:w="2070" w:type="dxa"/>
          </w:tcPr>
          <w:p w14:paraId="275D9583" w14:textId="77777777" w:rsidR="00D40261" w:rsidRPr="00D40261" w:rsidRDefault="00D40261" w:rsidP="003A646F">
            <w:pPr>
              <w:pStyle w:val="Header"/>
              <w:spacing w:before="20" w:after="20"/>
              <w:jc w:val="center"/>
              <w:rPr>
                <w:bCs/>
              </w:rPr>
            </w:pPr>
            <w:r w:rsidRPr="00D40261">
              <w:rPr>
                <w:bCs/>
              </w:rPr>
              <w:t xml:space="preserve">Scadea </w:t>
            </w:r>
            <w:r>
              <w:rPr>
                <w:bCs/>
              </w:rPr>
              <w:t>Solutions</w:t>
            </w:r>
          </w:p>
        </w:tc>
        <w:tc>
          <w:tcPr>
            <w:tcW w:w="4230" w:type="dxa"/>
          </w:tcPr>
          <w:p w14:paraId="4C3D923D" w14:textId="0267E5E6" w:rsidR="00D40261" w:rsidRPr="00D0797B" w:rsidRDefault="002643AD" w:rsidP="003A646F">
            <w:pPr>
              <w:pStyle w:val="Header"/>
              <w:spacing w:before="20" w:after="20"/>
              <w:jc w:val="center"/>
              <w:rPr>
                <w:bCs/>
              </w:rPr>
            </w:pPr>
            <w:r>
              <w:rPr>
                <w:bCs/>
              </w:rPr>
              <w:t>Oct 2018 to April 2020</w:t>
            </w:r>
          </w:p>
        </w:tc>
        <w:tc>
          <w:tcPr>
            <w:tcW w:w="3757" w:type="dxa"/>
          </w:tcPr>
          <w:p w14:paraId="71200B38" w14:textId="0884F1BA" w:rsidR="00D40261" w:rsidRPr="009F0F88" w:rsidRDefault="006D01FA" w:rsidP="00BC5B07">
            <w:pPr>
              <w:pStyle w:val="Header"/>
              <w:spacing w:before="20" w:after="20"/>
              <w:jc w:val="center"/>
              <w:rPr>
                <w:bCs/>
              </w:rPr>
            </w:pPr>
            <w:r w:rsidRPr="009F0F88">
              <w:rPr>
                <w:bCs/>
              </w:rPr>
              <w:t xml:space="preserve">Senior </w:t>
            </w:r>
            <w:r w:rsidR="00D40261" w:rsidRPr="009F0F88">
              <w:rPr>
                <w:bCs/>
              </w:rPr>
              <w:t>SAP ABAP</w:t>
            </w:r>
            <w:r w:rsidR="00634CC4">
              <w:rPr>
                <w:bCs/>
              </w:rPr>
              <w:t xml:space="preserve"> </w:t>
            </w:r>
            <w:r w:rsidR="00D40261" w:rsidRPr="009F0F88">
              <w:rPr>
                <w:bCs/>
              </w:rPr>
              <w:t xml:space="preserve"> </w:t>
            </w:r>
            <w:r w:rsidRPr="009F0F88">
              <w:rPr>
                <w:bCs/>
              </w:rPr>
              <w:t>Consultant</w:t>
            </w:r>
          </w:p>
        </w:tc>
      </w:tr>
      <w:tr w:rsidR="0094242F" w14:paraId="3D0568CB" w14:textId="77777777" w:rsidTr="00CF53E7">
        <w:tc>
          <w:tcPr>
            <w:tcW w:w="2070" w:type="dxa"/>
          </w:tcPr>
          <w:p w14:paraId="37E1BC44" w14:textId="77777777" w:rsidR="0094242F" w:rsidRPr="009F0F88" w:rsidRDefault="0094242F" w:rsidP="009F0F88">
            <w:pPr>
              <w:pStyle w:val="Header"/>
              <w:spacing w:before="20" w:after="20"/>
              <w:jc w:val="center"/>
              <w:rPr>
                <w:bCs/>
              </w:rPr>
            </w:pPr>
            <w:r w:rsidRPr="009F0F88">
              <w:rPr>
                <w:bCs/>
              </w:rPr>
              <w:t>Wipro Technologies</w:t>
            </w:r>
          </w:p>
        </w:tc>
        <w:tc>
          <w:tcPr>
            <w:tcW w:w="4230" w:type="dxa"/>
          </w:tcPr>
          <w:p w14:paraId="28A35414" w14:textId="77777777" w:rsidR="0094242F" w:rsidRPr="009F0F88" w:rsidRDefault="0094242F" w:rsidP="009F0F88">
            <w:pPr>
              <w:pStyle w:val="Header"/>
              <w:spacing w:before="20" w:after="20"/>
              <w:jc w:val="center"/>
              <w:rPr>
                <w:bCs/>
              </w:rPr>
            </w:pPr>
            <w:r w:rsidRPr="009F0F88">
              <w:rPr>
                <w:bCs/>
              </w:rPr>
              <w:t xml:space="preserve">Jul 2011 to </w:t>
            </w:r>
            <w:r w:rsidR="00D40261" w:rsidRPr="009F0F88">
              <w:rPr>
                <w:bCs/>
              </w:rPr>
              <w:t>Oct 2018</w:t>
            </w:r>
            <w:r w:rsidRPr="009F0F88">
              <w:rPr>
                <w:bCs/>
              </w:rPr>
              <w:t xml:space="preserve"> </w:t>
            </w:r>
          </w:p>
        </w:tc>
        <w:tc>
          <w:tcPr>
            <w:tcW w:w="3757" w:type="dxa"/>
          </w:tcPr>
          <w:p w14:paraId="6EB1FB5F" w14:textId="77AAC1A9" w:rsidR="00CF53E7" w:rsidRPr="009F0F88" w:rsidRDefault="00CF53E7" w:rsidP="009F0F88">
            <w:pPr>
              <w:pStyle w:val="Header"/>
              <w:spacing w:before="20" w:after="20"/>
              <w:jc w:val="center"/>
              <w:rPr>
                <w:bCs/>
              </w:rPr>
            </w:pPr>
            <w:r w:rsidRPr="009F0F88">
              <w:rPr>
                <w:bCs/>
              </w:rPr>
              <w:t>Senior SAP ABAP</w:t>
            </w:r>
            <w:r w:rsidR="00634CC4">
              <w:rPr>
                <w:bCs/>
              </w:rPr>
              <w:t xml:space="preserve"> </w:t>
            </w:r>
            <w:r w:rsidRPr="009F0F88">
              <w:rPr>
                <w:bCs/>
              </w:rPr>
              <w:t>Consultant</w:t>
            </w:r>
            <w:r w:rsidR="00BC5B07" w:rsidRPr="009F0F88">
              <w:rPr>
                <w:bCs/>
              </w:rPr>
              <w:t>/Architect</w:t>
            </w:r>
          </w:p>
        </w:tc>
      </w:tr>
      <w:tr w:rsidR="0094242F" w14:paraId="42BC2491" w14:textId="77777777" w:rsidTr="00CF53E7">
        <w:tc>
          <w:tcPr>
            <w:tcW w:w="2070" w:type="dxa"/>
          </w:tcPr>
          <w:p w14:paraId="636B18D2" w14:textId="77777777" w:rsidR="0094242F" w:rsidRPr="0094242F" w:rsidRDefault="0094242F" w:rsidP="003A646F">
            <w:pPr>
              <w:jc w:val="center"/>
            </w:pPr>
            <w:r w:rsidRPr="0094242F">
              <w:t>PwC SDC</w:t>
            </w:r>
          </w:p>
        </w:tc>
        <w:tc>
          <w:tcPr>
            <w:tcW w:w="4230" w:type="dxa"/>
          </w:tcPr>
          <w:p w14:paraId="17F710B6" w14:textId="77777777" w:rsidR="0094242F" w:rsidRPr="0094242F" w:rsidRDefault="0094242F" w:rsidP="003A646F">
            <w:pPr>
              <w:jc w:val="center"/>
            </w:pPr>
            <w:r w:rsidRPr="0094242F">
              <w:rPr>
                <w:lang w:val="en-AU"/>
              </w:rPr>
              <w:t>May 2010 to Jul 2011</w:t>
            </w:r>
          </w:p>
        </w:tc>
        <w:tc>
          <w:tcPr>
            <w:tcW w:w="3757" w:type="dxa"/>
          </w:tcPr>
          <w:p w14:paraId="12C8F719" w14:textId="3DD7A547" w:rsidR="0094242F" w:rsidRPr="0094242F" w:rsidRDefault="00BC5B07" w:rsidP="003A646F">
            <w:pPr>
              <w:jc w:val="center"/>
            </w:pPr>
            <w:r>
              <w:t>Senior</w:t>
            </w:r>
            <w:r w:rsidRPr="0094242F">
              <w:rPr>
                <w:lang w:val="en-AU"/>
              </w:rPr>
              <w:t xml:space="preserve"> </w:t>
            </w:r>
            <w:r w:rsidR="0094242F" w:rsidRPr="0094242F">
              <w:rPr>
                <w:lang w:val="en-AU"/>
              </w:rPr>
              <w:t>SAP ABAP Consultant</w:t>
            </w:r>
          </w:p>
        </w:tc>
      </w:tr>
      <w:tr w:rsidR="0094242F" w14:paraId="6495FC5D" w14:textId="77777777" w:rsidTr="00CF53E7">
        <w:tc>
          <w:tcPr>
            <w:tcW w:w="2070" w:type="dxa"/>
          </w:tcPr>
          <w:p w14:paraId="40E64246" w14:textId="77777777" w:rsidR="0094242F" w:rsidRPr="0094242F" w:rsidRDefault="0094242F" w:rsidP="003A646F">
            <w:pPr>
              <w:jc w:val="center"/>
            </w:pPr>
            <w:r w:rsidRPr="0094242F">
              <w:t>IBM GBS</w:t>
            </w:r>
          </w:p>
        </w:tc>
        <w:tc>
          <w:tcPr>
            <w:tcW w:w="4230" w:type="dxa"/>
          </w:tcPr>
          <w:p w14:paraId="1845152B" w14:textId="77777777" w:rsidR="0094242F" w:rsidRPr="0094242F" w:rsidRDefault="0094242F" w:rsidP="003A646F">
            <w:pPr>
              <w:jc w:val="center"/>
              <w:rPr>
                <w:lang w:val="en-AU"/>
              </w:rPr>
            </w:pPr>
            <w:r w:rsidRPr="0094242F">
              <w:rPr>
                <w:lang w:val="en-AU"/>
              </w:rPr>
              <w:t>Jan 2007 to May 2010</w:t>
            </w:r>
          </w:p>
        </w:tc>
        <w:tc>
          <w:tcPr>
            <w:tcW w:w="3757" w:type="dxa"/>
          </w:tcPr>
          <w:p w14:paraId="02C898AE" w14:textId="77777777" w:rsidR="0094242F" w:rsidRPr="0094242F" w:rsidRDefault="0094242F" w:rsidP="003A646F">
            <w:pPr>
              <w:jc w:val="center"/>
              <w:rPr>
                <w:lang w:val="en-AU"/>
              </w:rPr>
            </w:pPr>
            <w:r w:rsidRPr="0094242F">
              <w:rPr>
                <w:lang w:val="en-AU"/>
              </w:rPr>
              <w:t>SAP ABAP Consultant</w:t>
            </w:r>
          </w:p>
        </w:tc>
      </w:tr>
    </w:tbl>
    <w:p w14:paraId="05C993EC" w14:textId="35B8001B" w:rsidR="0099505E" w:rsidRDefault="0099505E" w:rsidP="0099505E">
      <w:pPr>
        <w:pStyle w:val="divdocumentdivheading"/>
        <w:tabs>
          <w:tab w:val="left" w:pos="4292"/>
          <w:tab w:val="left" w:pos="10760"/>
        </w:tabs>
        <w:spacing w:before="260" w:line="400" w:lineRule="atLeast"/>
        <w:jc w:val="center"/>
        <w:rPr>
          <w:strike/>
          <w:color w:val="000000"/>
          <w:sz w:val="30"/>
        </w:rPr>
      </w:pPr>
      <w:r>
        <w:rPr>
          <w:strike/>
          <w:color w:val="000000"/>
          <w:sz w:val="30"/>
        </w:rPr>
        <w:tab/>
      </w:r>
      <w:r>
        <w:rPr>
          <w:rStyle w:val="divdocumentdivsectiontitle"/>
          <w:smallCaps/>
          <w:shd w:val="clear" w:color="auto" w:fill="FFFFFF"/>
        </w:rPr>
        <w:t xml:space="preserve">   Certification</w:t>
      </w:r>
      <w:r w:rsidR="001C13DD">
        <w:rPr>
          <w:rStyle w:val="divdocumentdivsectiontitle"/>
          <w:smallCaps/>
          <w:shd w:val="clear" w:color="auto" w:fill="FFFFFF"/>
        </w:rPr>
        <w:t>s</w:t>
      </w:r>
      <w:r>
        <w:rPr>
          <w:rStyle w:val="divdocumentdivsectiontitle"/>
          <w:smallCaps/>
          <w:shd w:val="clear" w:color="auto" w:fill="FFFFFF"/>
        </w:rPr>
        <w:t xml:space="preserve">   </w:t>
      </w:r>
      <w:r>
        <w:rPr>
          <w:strike/>
          <w:color w:val="000000"/>
          <w:sz w:val="30"/>
        </w:rPr>
        <w:tab/>
      </w:r>
    </w:p>
    <w:p w14:paraId="11DDADD2" w14:textId="77777777" w:rsidR="008C3A22" w:rsidRDefault="008C3A22" w:rsidP="00EB338C">
      <w:pPr>
        <w:pStyle w:val="divdocumentdivheading"/>
        <w:numPr>
          <w:ilvl w:val="0"/>
          <w:numId w:val="18"/>
        </w:numPr>
        <w:spacing w:before="260" w:line="400" w:lineRule="atLeast"/>
      </w:pPr>
      <w:r w:rsidRPr="008C3A22">
        <w:t>SAP Certified Associate - Back-End Developer - ABAP Cloud</w:t>
      </w:r>
    </w:p>
    <w:p w14:paraId="399237B3" w14:textId="23B27FCD" w:rsidR="008C3A22" w:rsidRDefault="008C3A22" w:rsidP="008C3A22">
      <w:pPr>
        <w:pStyle w:val="NormalWeb"/>
        <w:spacing w:before="0" w:beforeAutospacing="0" w:after="0" w:afterAutospacing="0"/>
        <w:ind w:left="720"/>
      </w:pPr>
      <w:hyperlink r:id="rId9" w:history="1">
        <w:r w:rsidRPr="008C3A22">
          <w:rPr>
            <w:rStyle w:val="Hyperlink"/>
          </w:rPr>
          <w:t>https://www.credly.com/badges/3be38d08-fc31-4b35-a755-5098f8989ff1/public_url</w:t>
        </w:r>
      </w:hyperlink>
    </w:p>
    <w:p w14:paraId="027A3B04" w14:textId="77777777" w:rsidR="008C3A22" w:rsidRPr="008C3A22" w:rsidRDefault="008C3A22" w:rsidP="008C3A22">
      <w:pPr>
        <w:pStyle w:val="NormalWeb"/>
        <w:spacing w:before="0" w:beforeAutospacing="0" w:after="0" w:afterAutospacing="0"/>
        <w:ind w:left="720"/>
      </w:pPr>
    </w:p>
    <w:p w14:paraId="396FAAB7" w14:textId="77777777" w:rsidR="008C3A22" w:rsidRPr="008C3A22" w:rsidRDefault="008C3A22" w:rsidP="008C3A22">
      <w:pPr>
        <w:pStyle w:val="divdocumentdivheading"/>
        <w:numPr>
          <w:ilvl w:val="0"/>
          <w:numId w:val="18"/>
        </w:numPr>
      </w:pPr>
      <w:r w:rsidRPr="008C3A22">
        <w:t>SAP Certified Associate - Positioning SAP BTP as part of SAP Business Suite</w:t>
      </w:r>
    </w:p>
    <w:p w14:paraId="0BF4FC69" w14:textId="77777777" w:rsidR="008C3A22" w:rsidRPr="008C3A22" w:rsidRDefault="008C3A22" w:rsidP="008C3A22">
      <w:pPr>
        <w:pStyle w:val="NormalWeb"/>
        <w:spacing w:before="0" w:beforeAutospacing="0" w:after="0" w:afterAutospacing="0"/>
        <w:ind w:left="720"/>
        <w:rPr>
          <w:rStyle w:val="Hyperlink"/>
        </w:rPr>
      </w:pPr>
      <w:hyperlink r:id="rId10" w:history="1">
        <w:r w:rsidRPr="008C3A22">
          <w:rPr>
            <w:rStyle w:val="Hyperlink"/>
          </w:rPr>
          <w:t>https://www.credly.com/badges/fd2f3e76-3d82-434f-aa9e-ffa48280eb8f/linked_in_profile</w:t>
        </w:r>
      </w:hyperlink>
    </w:p>
    <w:p w14:paraId="4DC0A53D" w14:textId="2AEEAB06" w:rsidR="00CF53E7" w:rsidRDefault="0094242F" w:rsidP="0094242F">
      <w:pPr>
        <w:pStyle w:val="divdocumentdivheading"/>
        <w:tabs>
          <w:tab w:val="left" w:pos="4296"/>
          <w:tab w:val="left" w:pos="10760"/>
        </w:tabs>
        <w:spacing w:before="260" w:line="400" w:lineRule="atLeast"/>
        <w:jc w:val="center"/>
        <w:rPr>
          <w:smallCaps/>
        </w:rPr>
      </w:pPr>
      <w:r>
        <w:rPr>
          <w:strike/>
          <w:color w:val="000000"/>
          <w:sz w:val="30"/>
        </w:rPr>
        <w:tab/>
      </w:r>
      <w:r>
        <w:rPr>
          <w:rStyle w:val="divdocumentdivsectiontitle"/>
          <w:smallCaps/>
          <w:shd w:val="clear" w:color="auto" w:fill="FFFFFF"/>
        </w:rPr>
        <w:t xml:space="preserve">   Achievements   </w:t>
      </w:r>
      <w:r>
        <w:rPr>
          <w:strike/>
          <w:color w:val="000000"/>
          <w:sz w:val="30"/>
        </w:rPr>
        <w:tab/>
      </w:r>
    </w:p>
    <w:p w14:paraId="276AB975" w14:textId="77777777" w:rsidR="0094242F" w:rsidRDefault="0094242F" w:rsidP="0094242F">
      <w:pPr>
        <w:pStyle w:val="divdocumentulli"/>
        <w:numPr>
          <w:ilvl w:val="0"/>
          <w:numId w:val="12"/>
        </w:numPr>
        <w:spacing w:line="400" w:lineRule="atLeast"/>
        <w:ind w:left="460" w:hanging="210"/>
      </w:pPr>
      <w:r>
        <w:t>Have received 'Shell Star Award' and 'Thanks Award' from IBM India Private Limited in Shell Project.</w:t>
      </w:r>
    </w:p>
    <w:p w14:paraId="7471BA6F" w14:textId="46A7A287" w:rsidR="00E84394" w:rsidRDefault="0094242F" w:rsidP="00BF54FC">
      <w:pPr>
        <w:pStyle w:val="divdocumentulli"/>
        <w:numPr>
          <w:ilvl w:val="0"/>
          <w:numId w:val="12"/>
        </w:numPr>
        <w:spacing w:line="400" w:lineRule="atLeast"/>
        <w:ind w:left="460" w:hanging="210"/>
      </w:pPr>
      <w:r>
        <w:t xml:space="preserve">Have designed and </w:t>
      </w:r>
      <w:r w:rsidR="00CA144A">
        <w:t>submitted</w:t>
      </w:r>
      <w:r>
        <w:t xml:space="preserve"> </w:t>
      </w:r>
      <w:r w:rsidR="00AA033D">
        <w:t>my</w:t>
      </w:r>
      <w:r>
        <w:t xml:space="preserve"> developments as papers in IBM India Pvt Limited Which are being used as Business Value Additions across the projects Have published paper in ABAP Center of Excellence (COE) in Wipro</w:t>
      </w:r>
    </w:p>
    <w:p w14:paraId="3738F462" w14:textId="16E29391" w:rsidR="0094242F" w:rsidRDefault="0094242F" w:rsidP="0094242F">
      <w:pPr>
        <w:pStyle w:val="divdocumentdivheading"/>
        <w:tabs>
          <w:tab w:val="left" w:pos="4853"/>
          <w:tab w:val="left" w:pos="10760"/>
        </w:tabs>
        <w:spacing w:before="260" w:line="400" w:lineRule="atLeast"/>
        <w:jc w:val="center"/>
        <w:rPr>
          <w:smallCaps/>
        </w:rPr>
      </w:pPr>
      <w:r>
        <w:rPr>
          <w:strike/>
          <w:color w:val="000000"/>
          <w:sz w:val="30"/>
        </w:rPr>
        <w:tab/>
      </w:r>
      <w:r>
        <w:rPr>
          <w:rStyle w:val="divdocumentdivsectiontitle"/>
          <w:smallCaps/>
          <w:shd w:val="clear" w:color="auto" w:fill="FFFFFF"/>
        </w:rPr>
        <w:t xml:space="preserve">   Skills   </w:t>
      </w:r>
      <w:r>
        <w:rPr>
          <w:strike/>
          <w:color w:val="000000"/>
          <w:sz w:val="30"/>
        </w:rPr>
        <w:tab/>
      </w:r>
    </w:p>
    <w:tbl>
      <w:tblPr>
        <w:tblStyle w:val="divdocumenttable"/>
        <w:tblW w:w="0" w:type="auto"/>
        <w:tblInd w:w="5" w:type="dxa"/>
        <w:tblLayout w:type="fixed"/>
        <w:tblCellMar>
          <w:left w:w="0" w:type="dxa"/>
          <w:right w:w="0" w:type="dxa"/>
        </w:tblCellMar>
        <w:tblLook w:val="05E0" w:firstRow="1" w:lastRow="1" w:firstColumn="1" w:lastColumn="1" w:noHBand="0" w:noVBand="1"/>
      </w:tblPr>
      <w:tblGrid>
        <w:gridCol w:w="5378"/>
        <w:gridCol w:w="5378"/>
      </w:tblGrid>
      <w:tr w:rsidR="0094242F" w14:paraId="7F999DC3" w14:textId="77777777" w:rsidTr="003A646F">
        <w:tc>
          <w:tcPr>
            <w:tcW w:w="5378" w:type="dxa"/>
            <w:tcMar>
              <w:top w:w="5" w:type="dxa"/>
              <w:left w:w="5" w:type="dxa"/>
              <w:bottom w:w="5" w:type="dxa"/>
              <w:right w:w="5" w:type="dxa"/>
            </w:tcMar>
            <w:hideMark/>
          </w:tcPr>
          <w:p w14:paraId="1F041218" w14:textId="3475CB9A" w:rsidR="0094242F" w:rsidRDefault="0094242F" w:rsidP="003A646F">
            <w:pPr>
              <w:pStyle w:val="divdocumentulli"/>
              <w:numPr>
                <w:ilvl w:val="0"/>
                <w:numId w:val="2"/>
              </w:numPr>
              <w:spacing w:line="400" w:lineRule="atLeast"/>
              <w:ind w:left="460" w:hanging="210"/>
            </w:pPr>
            <w:r>
              <w:t>SAP ABAP,</w:t>
            </w:r>
            <w:r w:rsidR="000C3988">
              <w:t>OO</w:t>
            </w:r>
            <w:r w:rsidR="00BB0EFA">
              <w:t xml:space="preserve"> ABAP,</w:t>
            </w:r>
            <w:r w:rsidR="000C3988">
              <w:t xml:space="preserve"> </w:t>
            </w:r>
            <w:r>
              <w:t>APO,HANA</w:t>
            </w:r>
            <w:r w:rsidR="00DE6E7E">
              <w:t>,BTP</w:t>
            </w:r>
          </w:p>
          <w:p w14:paraId="7A36E8EC" w14:textId="77777777" w:rsidR="0094242F" w:rsidRDefault="0094242F" w:rsidP="003A646F">
            <w:pPr>
              <w:pStyle w:val="divdocumentulli"/>
              <w:numPr>
                <w:ilvl w:val="0"/>
                <w:numId w:val="2"/>
              </w:numPr>
              <w:spacing w:line="400" w:lineRule="atLeast"/>
              <w:ind w:left="460" w:hanging="210"/>
            </w:pPr>
            <w:r>
              <w:t>Secondary Skills FI/CO, Logistics (SD, MM, PP</w:t>
            </w:r>
            <w:r w:rsidR="00D31DBD">
              <w:t>,PS,SCM,AM) SAP ECC 6.0</w:t>
            </w:r>
          </w:p>
          <w:p w14:paraId="2792AD82" w14:textId="15343A3B" w:rsidR="0094242F" w:rsidRDefault="0094242F" w:rsidP="003A646F">
            <w:pPr>
              <w:pStyle w:val="divdocumentulli"/>
              <w:numPr>
                <w:ilvl w:val="0"/>
                <w:numId w:val="2"/>
              </w:numPr>
              <w:spacing w:line="400" w:lineRule="atLeast"/>
              <w:ind w:left="460" w:hanging="210"/>
            </w:pPr>
            <w:r>
              <w:t xml:space="preserve">SAP HANA / SAP </w:t>
            </w:r>
            <w:r w:rsidR="00F3769F">
              <w:t>C</w:t>
            </w:r>
            <w:r>
              <w:t>PI / JAVA</w:t>
            </w:r>
          </w:p>
        </w:tc>
        <w:tc>
          <w:tcPr>
            <w:tcW w:w="5378" w:type="dxa"/>
            <w:tcBorders>
              <w:left w:val="single" w:sz="8" w:space="0" w:color="FEFDFD"/>
            </w:tcBorders>
            <w:tcMar>
              <w:top w:w="5" w:type="dxa"/>
              <w:left w:w="10" w:type="dxa"/>
              <w:bottom w:w="5" w:type="dxa"/>
              <w:right w:w="5" w:type="dxa"/>
            </w:tcMar>
            <w:hideMark/>
          </w:tcPr>
          <w:p w14:paraId="41170CCC" w14:textId="0368266D" w:rsidR="0094242F" w:rsidRDefault="0094242F" w:rsidP="003A646F">
            <w:pPr>
              <w:pStyle w:val="divdocumentulli"/>
              <w:numPr>
                <w:ilvl w:val="0"/>
                <w:numId w:val="3"/>
              </w:numPr>
              <w:spacing w:line="400" w:lineRule="atLeast"/>
              <w:ind w:left="460" w:hanging="210"/>
            </w:pPr>
            <w:r>
              <w:t xml:space="preserve">Database: </w:t>
            </w:r>
            <w:r w:rsidR="009F0F88">
              <w:t>HANA</w:t>
            </w:r>
            <w:r>
              <w:t>, Oracle 8i/9i/10g, MySQL, MS ACCESS</w:t>
            </w:r>
          </w:p>
          <w:p w14:paraId="2C52CD45" w14:textId="33D7FE84" w:rsidR="00895DD5" w:rsidRDefault="0094242F" w:rsidP="00895DD5">
            <w:pPr>
              <w:pStyle w:val="divdocumentulli"/>
              <w:numPr>
                <w:ilvl w:val="0"/>
                <w:numId w:val="3"/>
              </w:numPr>
              <w:spacing w:line="400" w:lineRule="atLeast"/>
              <w:ind w:left="460" w:hanging="210"/>
            </w:pPr>
            <w:r>
              <w:t>Operating Systems: Windows 95/98/NT/2000/XP/Vista, Windows 2000/2003 Server MS-DOS,UNIX, LINUX</w:t>
            </w:r>
          </w:p>
        </w:tc>
      </w:tr>
    </w:tbl>
    <w:p w14:paraId="05BF0C75" w14:textId="16FC815D" w:rsidR="002643AD" w:rsidRDefault="0094242F" w:rsidP="002643AD">
      <w:pPr>
        <w:pStyle w:val="divdocumentdivheading"/>
        <w:tabs>
          <w:tab w:val="left" w:pos="4292"/>
          <w:tab w:val="left" w:pos="10760"/>
        </w:tabs>
        <w:spacing w:before="260" w:line="400" w:lineRule="atLeast"/>
        <w:jc w:val="center"/>
        <w:rPr>
          <w:strike/>
          <w:color w:val="000000"/>
          <w:sz w:val="30"/>
        </w:rPr>
      </w:pPr>
      <w:r>
        <w:rPr>
          <w:strike/>
          <w:color w:val="000000"/>
          <w:sz w:val="30"/>
        </w:rPr>
        <w:tab/>
      </w:r>
      <w:r>
        <w:rPr>
          <w:rStyle w:val="divdocumentdivsectiontitle"/>
          <w:smallCaps/>
          <w:shd w:val="clear" w:color="auto" w:fill="FFFFFF"/>
        </w:rPr>
        <w:t xml:space="preserve">   Project History   </w:t>
      </w:r>
      <w:r>
        <w:rPr>
          <w:strike/>
          <w:color w:val="000000"/>
          <w:sz w:val="30"/>
        </w:rPr>
        <w:tab/>
      </w:r>
    </w:p>
    <w:p w14:paraId="248F85E2" w14:textId="1A2FA79C" w:rsidR="002643AD" w:rsidRDefault="006D01FA" w:rsidP="002643AD">
      <w:pPr>
        <w:pStyle w:val="divdocumentsinglecolumn"/>
        <w:spacing w:before="360" w:line="400" w:lineRule="atLeast"/>
      </w:pPr>
      <w:r>
        <w:rPr>
          <w:rStyle w:val="spanjobtitle"/>
        </w:rPr>
        <w:t xml:space="preserve">Senior </w:t>
      </w:r>
      <w:r w:rsidR="00A94D57">
        <w:rPr>
          <w:rStyle w:val="spanjobtitle"/>
        </w:rPr>
        <w:t xml:space="preserve">SAP </w:t>
      </w:r>
      <w:r>
        <w:rPr>
          <w:rStyle w:val="spanjobtitle"/>
        </w:rPr>
        <w:t>ABAP Consultant</w:t>
      </w:r>
      <w:r w:rsidR="002643AD">
        <w:rPr>
          <w:rStyle w:val="span"/>
        </w:rPr>
        <w:t>, 04/2020 to Till Date</w:t>
      </w:r>
    </w:p>
    <w:p w14:paraId="310FE31A" w14:textId="79A9838C" w:rsidR="002643AD" w:rsidRDefault="002643AD" w:rsidP="002643AD">
      <w:pPr>
        <w:pStyle w:val="spanpaddedlineParagraph"/>
        <w:spacing w:line="400" w:lineRule="atLeast"/>
        <w:rPr>
          <w:rStyle w:val="span"/>
        </w:rPr>
      </w:pPr>
      <w:r>
        <w:rPr>
          <w:rStyle w:val="spancompanyname"/>
        </w:rPr>
        <w:t>Americold Logistics LLC</w:t>
      </w:r>
      <w:r>
        <w:rPr>
          <w:rStyle w:val="span"/>
        </w:rPr>
        <w:t xml:space="preserve"> – Atlanta,GA</w:t>
      </w:r>
    </w:p>
    <w:p w14:paraId="77287E0E" w14:textId="3B28907A" w:rsidR="002643AD" w:rsidRDefault="002643AD" w:rsidP="002643AD">
      <w:pPr>
        <w:pStyle w:val="spanpaddedlineParagraph"/>
        <w:spacing w:line="400" w:lineRule="atLeast"/>
        <w:rPr>
          <w:rStyle w:val="span"/>
        </w:rPr>
      </w:pPr>
      <w:r w:rsidRPr="002643AD">
        <w:rPr>
          <w:rStyle w:val="span"/>
        </w:rPr>
        <w:lastRenderedPageBreak/>
        <w:t>AmeriCold Logistics LLC is a major temperature-controlled </w:t>
      </w:r>
      <w:hyperlink r:id="rId11" w:tooltip="Warehousing" w:history="1">
        <w:r w:rsidRPr="002643AD">
          <w:rPr>
            <w:rStyle w:val="span"/>
          </w:rPr>
          <w:t>warehousing</w:t>
        </w:r>
      </w:hyperlink>
      <w:r w:rsidRPr="002643AD">
        <w:rPr>
          <w:rStyle w:val="span"/>
        </w:rPr>
        <w:t> and </w:t>
      </w:r>
      <w:hyperlink r:id="rId12" w:tooltip="Transportation" w:history="1">
        <w:r w:rsidRPr="002643AD">
          <w:rPr>
            <w:rStyle w:val="span"/>
          </w:rPr>
          <w:t>transportation</w:t>
        </w:r>
      </w:hyperlink>
      <w:r w:rsidRPr="002643AD">
        <w:rPr>
          <w:rStyle w:val="span"/>
        </w:rPr>
        <w:t> company based in </w:t>
      </w:r>
      <w:hyperlink r:id="rId13" w:tooltip="Atlanta" w:history="1">
        <w:r w:rsidRPr="002643AD">
          <w:rPr>
            <w:rStyle w:val="span"/>
          </w:rPr>
          <w:t>Atlanta</w:t>
        </w:r>
      </w:hyperlink>
      <w:r w:rsidRPr="002643AD">
        <w:rPr>
          <w:rStyle w:val="span"/>
        </w:rPr>
        <w:t>, Georgia, United States. It is in the business of modern commercialized temperature-controlled warehousing for the storage of perishable goods, one of the forms of </w:t>
      </w:r>
      <w:hyperlink r:id="rId14" w:tooltip="Food preservation" w:history="1">
        <w:r w:rsidRPr="002643AD">
          <w:rPr>
            <w:rStyle w:val="span"/>
          </w:rPr>
          <w:t>food preservation</w:t>
        </w:r>
      </w:hyperlink>
      <w:r w:rsidRPr="002643AD">
        <w:rPr>
          <w:rStyle w:val="span"/>
        </w:rPr>
        <w:t>.</w:t>
      </w:r>
    </w:p>
    <w:p w14:paraId="6925B4AE" w14:textId="77777777" w:rsidR="00A25D97" w:rsidRDefault="00A25D97" w:rsidP="00A25D97">
      <w:pPr>
        <w:pStyle w:val="p"/>
        <w:spacing w:line="400" w:lineRule="atLeast"/>
        <w:rPr>
          <w:rStyle w:val="span"/>
        </w:rPr>
      </w:pPr>
      <w:r>
        <w:rPr>
          <w:rStyle w:val="span"/>
        </w:rPr>
        <w:t>Responsibilities:</w:t>
      </w:r>
    </w:p>
    <w:p w14:paraId="02725153" w14:textId="56DCF2A5" w:rsidR="002C7D5C" w:rsidRDefault="002C7D5C" w:rsidP="00F84568">
      <w:pPr>
        <w:pStyle w:val="divdocumentulli"/>
        <w:numPr>
          <w:ilvl w:val="0"/>
          <w:numId w:val="5"/>
        </w:numPr>
        <w:spacing w:line="400" w:lineRule="atLeast"/>
        <w:ind w:left="460" w:hanging="210"/>
        <w:rPr>
          <w:rStyle w:val="span"/>
        </w:rPr>
      </w:pPr>
      <w:r>
        <w:rPr>
          <w:rStyle w:val="span"/>
        </w:rPr>
        <w:t xml:space="preserve">Worked in GL workflow </w:t>
      </w:r>
      <w:r w:rsidR="00A41F24">
        <w:rPr>
          <w:rStyle w:val="span"/>
        </w:rPr>
        <w:t xml:space="preserve">development </w:t>
      </w:r>
      <w:r>
        <w:rPr>
          <w:rStyle w:val="span"/>
        </w:rPr>
        <w:t>implementation.</w:t>
      </w:r>
    </w:p>
    <w:p w14:paraId="40274135" w14:textId="214911DA" w:rsidR="002C7D5C" w:rsidRDefault="002C7D5C" w:rsidP="00F84568">
      <w:pPr>
        <w:pStyle w:val="divdocumentulli"/>
        <w:numPr>
          <w:ilvl w:val="0"/>
          <w:numId w:val="5"/>
        </w:numPr>
        <w:spacing w:line="400" w:lineRule="atLeast"/>
        <w:ind w:left="460" w:hanging="210"/>
        <w:rPr>
          <w:rStyle w:val="span"/>
        </w:rPr>
      </w:pPr>
      <w:r>
        <w:rPr>
          <w:rStyle w:val="span"/>
        </w:rPr>
        <w:t>Worked in Basware Account Payable</w:t>
      </w:r>
      <w:r w:rsidR="008873F3">
        <w:rPr>
          <w:rStyle w:val="span"/>
        </w:rPr>
        <w:t xml:space="preserve"> Invoice</w:t>
      </w:r>
      <w:r w:rsidR="00A41F24">
        <w:rPr>
          <w:rStyle w:val="span"/>
        </w:rPr>
        <w:t xml:space="preserve"> integration</w:t>
      </w:r>
      <w:r>
        <w:rPr>
          <w:rStyle w:val="span"/>
        </w:rPr>
        <w:t xml:space="preserve"> implementation process</w:t>
      </w:r>
      <w:r w:rsidR="00A41F24">
        <w:rPr>
          <w:rStyle w:val="span"/>
        </w:rPr>
        <w:t xml:space="preserve"> by ODATA services</w:t>
      </w:r>
      <w:r>
        <w:rPr>
          <w:rStyle w:val="span"/>
        </w:rPr>
        <w:t xml:space="preserve"> in Americold.</w:t>
      </w:r>
    </w:p>
    <w:p w14:paraId="666FC340" w14:textId="13764A5F" w:rsidR="00576ACA" w:rsidRDefault="00576ACA" w:rsidP="00F84568">
      <w:pPr>
        <w:pStyle w:val="divdocumentulli"/>
        <w:numPr>
          <w:ilvl w:val="0"/>
          <w:numId w:val="5"/>
        </w:numPr>
        <w:spacing w:line="400" w:lineRule="atLeast"/>
        <w:ind w:left="460" w:hanging="210"/>
        <w:rPr>
          <w:rStyle w:val="span"/>
        </w:rPr>
      </w:pPr>
      <w:r>
        <w:rPr>
          <w:rStyle w:val="span"/>
        </w:rPr>
        <w:t>Worked in Americold AP Invoice and AR invoice process developments</w:t>
      </w:r>
      <w:r w:rsidR="00A41F24">
        <w:rPr>
          <w:rStyle w:val="span"/>
        </w:rPr>
        <w:t xml:space="preserve"> by ODATA services</w:t>
      </w:r>
      <w:r>
        <w:rPr>
          <w:rStyle w:val="span"/>
        </w:rPr>
        <w:t>.</w:t>
      </w:r>
    </w:p>
    <w:p w14:paraId="22D28DF0" w14:textId="3857BA25" w:rsidR="002C7D5C" w:rsidRDefault="002C7D5C" w:rsidP="00F84568">
      <w:pPr>
        <w:pStyle w:val="divdocumentulli"/>
        <w:numPr>
          <w:ilvl w:val="0"/>
          <w:numId w:val="5"/>
        </w:numPr>
        <w:spacing w:line="400" w:lineRule="atLeast"/>
        <w:ind w:left="460" w:hanging="210"/>
        <w:rPr>
          <w:rStyle w:val="span"/>
        </w:rPr>
      </w:pPr>
      <w:r>
        <w:rPr>
          <w:rStyle w:val="span"/>
        </w:rPr>
        <w:t xml:space="preserve">Worked in Novacold </w:t>
      </w:r>
      <w:r w:rsidR="00676E86">
        <w:rPr>
          <w:rStyle w:val="span"/>
        </w:rPr>
        <w:t>Acquisition</w:t>
      </w:r>
      <w:r>
        <w:rPr>
          <w:rStyle w:val="span"/>
        </w:rPr>
        <w:t xml:space="preserve"> SAP business integration with the Americold.</w:t>
      </w:r>
    </w:p>
    <w:p w14:paraId="05702A0C" w14:textId="543A5134" w:rsidR="00BB56C6" w:rsidRDefault="00BB56C6" w:rsidP="007C3FF1">
      <w:pPr>
        <w:pStyle w:val="divdocumentulli"/>
        <w:numPr>
          <w:ilvl w:val="0"/>
          <w:numId w:val="5"/>
        </w:numPr>
        <w:spacing w:line="400" w:lineRule="atLeast"/>
        <w:ind w:left="460" w:hanging="210"/>
        <w:rPr>
          <w:rStyle w:val="span"/>
        </w:rPr>
      </w:pPr>
      <w:r w:rsidRPr="00A25D97">
        <w:rPr>
          <w:rStyle w:val="span"/>
        </w:rPr>
        <w:t>Created HANA</w:t>
      </w:r>
      <w:r w:rsidR="00A41F24">
        <w:rPr>
          <w:rStyle w:val="span"/>
        </w:rPr>
        <w:t xml:space="preserve"> CDS</w:t>
      </w:r>
      <w:r w:rsidRPr="00A25D97">
        <w:rPr>
          <w:rStyle w:val="span"/>
        </w:rPr>
        <w:t xml:space="preserve"> views for sales order, which covers all organization levels, delivery status, invoice status, shipping details and partner function details.</w:t>
      </w:r>
    </w:p>
    <w:p w14:paraId="0F76D1B6" w14:textId="6968837F" w:rsidR="00B868D6" w:rsidRPr="00B868D6" w:rsidRDefault="00B868D6" w:rsidP="00B868D6">
      <w:pPr>
        <w:pStyle w:val="divdocumentulli"/>
        <w:numPr>
          <w:ilvl w:val="0"/>
          <w:numId w:val="5"/>
        </w:numPr>
        <w:spacing w:line="400" w:lineRule="atLeast"/>
        <w:ind w:left="460" w:hanging="210"/>
      </w:pPr>
      <w:r w:rsidRPr="00B868D6">
        <w:t>Built asset reporting/reconciliation directly off the Universal Journal (ACDOCA) so FI-AA postings align with G/L in one place (less “FI vs AA” mismatch chasing)</w:t>
      </w:r>
      <w:r w:rsidR="00F8516F">
        <w:t xml:space="preserve"> in </w:t>
      </w:r>
      <w:r w:rsidR="00F8516F" w:rsidRPr="00F8516F">
        <w:t>Financial Asset Management</w:t>
      </w:r>
    </w:p>
    <w:p w14:paraId="5061B0AF" w14:textId="320C8AD0" w:rsidR="00B868D6" w:rsidRDefault="00B868D6" w:rsidP="00B868D6">
      <w:pPr>
        <w:pStyle w:val="divdocumentulli"/>
        <w:numPr>
          <w:ilvl w:val="0"/>
          <w:numId w:val="5"/>
        </w:numPr>
        <w:spacing w:line="400" w:lineRule="atLeast"/>
        <w:ind w:left="460" w:hanging="210"/>
      </w:pPr>
      <w:r w:rsidRPr="00B868D6">
        <w:t>Created CDS views for asset APC, depreciation posted, and balances using ACDOCA + asset master attributes to power Fiori/analytics</w:t>
      </w:r>
      <w:r w:rsidR="00A6375E">
        <w:t xml:space="preserve"> </w:t>
      </w:r>
      <w:r w:rsidR="00A6375E">
        <w:t xml:space="preserve">in </w:t>
      </w:r>
      <w:r w:rsidR="00A6375E" w:rsidRPr="00F8516F">
        <w:t>Financial Asset Management</w:t>
      </w:r>
      <w:r w:rsidR="00A6375E">
        <w:t xml:space="preserve"> (FAM)</w:t>
      </w:r>
      <w:r w:rsidRPr="00B868D6">
        <w:t>.</w:t>
      </w:r>
    </w:p>
    <w:p w14:paraId="0FD2AB5D" w14:textId="0FBD8737" w:rsidR="00F57214" w:rsidRDefault="00F57214" w:rsidP="00B868D6">
      <w:pPr>
        <w:pStyle w:val="divdocumentulli"/>
        <w:numPr>
          <w:ilvl w:val="0"/>
          <w:numId w:val="5"/>
        </w:numPr>
        <w:spacing w:line="400" w:lineRule="atLeast"/>
        <w:ind w:left="460" w:hanging="210"/>
      </w:pPr>
      <w:r w:rsidRPr="00F57214">
        <w:t>Executed classic → new asset accounting migration steps (pre-checks, consistency fixes, reconciliation) and addressed blockers like asset master inconsistencies and reconciliation account issues.</w:t>
      </w:r>
    </w:p>
    <w:p w14:paraId="5B8D3F76" w14:textId="2C07B5EE" w:rsidR="000F0129" w:rsidRDefault="000F0129" w:rsidP="00B868D6">
      <w:pPr>
        <w:pStyle w:val="divdocumentulli"/>
        <w:numPr>
          <w:ilvl w:val="0"/>
          <w:numId w:val="5"/>
        </w:numPr>
        <w:spacing w:line="400" w:lineRule="atLeast"/>
        <w:ind w:left="460" w:hanging="210"/>
        <w:rPr>
          <w:rStyle w:val="span"/>
        </w:rPr>
      </w:pPr>
      <w:r w:rsidRPr="000F0129">
        <w:t>Built conversion readiness reports to flag assets with inconsistent values, missing account assignments, or depreciation area issues that can stop conversion</w:t>
      </w:r>
    </w:p>
    <w:p w14:paraId="1AD45AAA" w14:textId="45CCD80E" w:rsidR="00F6358D" w:rsidRDefault="00F6358D" w:rsidP="00F6358D">
      <w:pPr>
        <w:pStyle w:val="divdocumentsinglecolumn"/>
        <w:spacing w:before="360" w:line="400" w:lineRule="atLeast"/>
      </w:pPr>
      <w:r>
        <w:rPr>
          <w:rStyle w:val="spanjobtitle"/>
        </w:rPr>
        <w:t>Senior SAP ABAP</w:t>
      </w:r>
      <w:r w:rsidR="00F35430">
        <w:rPr>
          <w:rStyle w:val="spanjobtitle"/>
        </w:rPr>
        <w:t xml:space="preserve"> </w:t>
      </w:r>
      <w:r w:rsidR="006D01FA">
        <w:rPr>
          <w:rStyle w:val="spanjobtitle"/>
        </w:rPr>
        <w:t>Consultant</w:t>
      </w:r>
      <w:r>
        <w:rPr>
          <w:rStyle w:val="span"/>
        </w:rPr>
        <w:t xml:space="preserve">, 10/2018 to </w:t>
      </w:r>
      <w:r w:rsidR="002643AD">
        <w:rPr>
          <w:rStyle w:val="span"/>
        </w:rPr>
        <w:t>04/2020</w:t>
      </w:r>
    </w:p>
    <w:p w14:paraId="5FA6E84C" w14:textId="5748F3FB" w:rsidR="00F6358D" w:rsidRDefault="00F6358D" w:rsidP="00F6358D">
      <w:pPr>
        <w:pStyle w:val="spanpaddedlineParagraph"/>
        <w:spacing w:line="400" w:lineRule="atLeast"/>
      </w:pPr>
      <w:r>
        <w:rPr>
          <w:rStyle w:val="spancompanyname"/>
        </w:rPr>
        <w:t>Scadea Solutions – Fres</w:t>
      </w:r>
      <w:r w:rsidR="00E510D5">
        <w:rPr>
          <w:rStyle w:val="spancompanyname"/>
        </w:rPr>
        <w:t>e</w:t>
      </w:r>
      <w:r>
        <w:rPr>
          <w:rStyle w:val="spancompanyname"/>
        </w:rPr>
        <w:t>nius Medical Care</w:t>
      </w:r>
      <w:r>
        <w:rPr>
          <w:rStyle w:val="span"/>
        </w:rPr>
        <w:t xml:space="preserve"> – Waltham,MA</w:t>
      </w:r>
    </w:p>
    <w:p w14:paraId="212AA2D3" w14:textId="68D165AB" w:rsidR="00F6358D" w:rsidRDefault="00E510D5" w:rsidP="00F6358D">
      <w:pPr>
        <w:pStyle w:val="p"/>
        <w:spacing w:line="400" w:lineRule="atLeast"/>
        <w:rPr>
          <w:rStyle w:val="span"/>
        </w:rPr>
      </w:pPr>
      <w:r w:rsidRPr="00E510D5">
        <w:rPr>
          <w:rStyle w:val="span"/>
        </w:rPr>
        <w:t xml:space="preserve">Fresenius Medical Care provides healthcare professionals with products and solutions for patients renal failure and CKD. Learn more about our product line. Fresenius Medical Care is the world’s leading provider of products and services for people with chronic kidney failure. Around 3.4 million patients worldwide with this disease regularly undergo dialysis treatment. </w:t>
      </w:r>
    </w:p>
    <w:p w14:paraId="7BB52BC0" w14:textId="77777777" w:rsidR="00F6358D" w:rsidRDefault="00F6358D" w:rsidP="00F6358D">
      <w:pPr>
        <w:pStyle w:val="p"/>
        <w:spacing w:line="400" w:lineRule="atLeast"/>
        <w:rPr>
          <w:rStyle w:val="span"/>
        </w:rPr>
      </w:pPr>
      <w:r>
        <w:rPr>
          <w:rStyle w:val="span"/>
        </w:rPr>
        <w:t>Responsibilities:</w:t>
      </w:r>
    </w:p>
    <w:p w14:paraId="34FC895F" w14:textId="77777777" w:rsidR="00A25B7F" w:rsidRPr="00A25B7F" w:rsidRDefault="00A25B7F" w:rsidP="00A25B7F">
      <w:pPr>
        <w:pStyle w:val="divdocumentulli"/>
        <w:numPr>
          <w:ilvl w:val="0"/>
          <w:numId w:val="4"/>
        </w:numPr>
        <w:spacing w:line="400" w:lineRule="atLeast"/>
        <w:ind w:left="460" w:hanging="210"/>
        <w:rPr>
          <w:rStyle w:val="span"/>
        </w:rPr>
      </w:pPr>
      <w:r w:rsidRPr="00A25B7F">
        <w:rPr>
          <w:rStyle w:val="span"/>
        </w:rPr>
        <w:t>Designed and developed ABAP CDS Views and expose as Odata services to Show the Vendor Invoice history details.</w:t>
      </w:r>
    </w:p>
    <w:p w14:paraId="2D7DFEB8" w14:textId="1DD7B0D2" w:rsidR="00907D09" w:rsidRPr="00907D09" w:rsidRDefault="00907D09" w:rsidP="00907D09">
      <w:pPr>
        <w:pStyle w:val="divdocumentulli"/>
        <w:numPr>
          <w:ilvl w:val="0"/>
          <w:numId w:val="4"/>
        </w:numPr>
        <w:spacing w:line="400" w:lineRule="atLeast"/>
        <w:ind w:left="460" w:hanging="210"/>
        <w:rPr>
          <w:rStyle w:val="span"/>
        </w:rPr>
      </w:pPr>
      <w:r w:rsidRPr="00907D09">
        <w:rPr>
          <w:rStyle w:val="span"/>
        </w:rPr>
        <w:t>Created CDS Views and generated AMDP procedure, exposed as ODATA Services to extract the Vendor change history by users.</w:t>
      </w:r>
    </w:p>
    <w:p w14:paraId="730651A4" w14:textId="13AEDD72" w:rsidR="00787FFC" w:rsidRDefault="003F13FD" w:rsidP="00787FFC">
      <w:pPr>
        <w:pStyle w:val="divdocumentulli"/>
        <w:numPr>
          <w:ilvl w:val="0"/>
          <w:numId w:val="4"/>
        </w:numPr>
        <w:spacing w:line="400" w:lineRule="atLeast"/>
        <w:ind w:left="460" w:hanging="210"/>
        <w:rPr>
          <w:rStyle w:val="span"/>
        </w:rPr>
      </w:pPr>
      <w:r>
        <w:rPr>
          <w:rStyle w:val="span"/>
        </w:rPr>
        <w:t>Obsolete Vendor Report</w:t>
      </w:r>
      <w:r w:rsidR="00787FFC">
        <w:rPr>
          <w:rStyle w:val="span"/>
        </w:rPr>
        <w:t xml:space="preserve"> was developed by AMDB on HANA.</w:t>
      </w:r>
    </w:p>
    <w:p w14:paraId="7FACA1ED" w14:textId="5AACAE03" w:rsidR="00FD20A4" w:rsidRDefault="00FD20A4" w:rsidP="00F6358D">
      <w:pPr>
        <w:pStyle w:val="divdocumentulli"/>
        <w:numPr>
          <w:ilvl w:val="0"/>
          <w:numId w:val="4"/>
        </w:numPr>
        <w:spacing w:line="400" w:lineRule="atLeast"/>
        <w:ind w:left="460" w:hanging="210"/>
        <w:rPr>
          <w:rStyle w:val="span"/>
        </w:rPr>
      </w:pPr>
      <w:r>
        <w:rPr>
          <w:rStyle w:val="span"/>
        </w:rPr>
        <w:lastRenderedPageBreak/>
        <w:t>SAP FI trial balance posting program development</w:t>
      </w:r>
      <w:r w:rsidR="00A25B7F">
        <w:rPr>
          <w:rStyle w:val="span"/>
        </w:rPr>
        <w:t>.</w:t>
      </w:r>
    </w:p>
    <w:p w14:paraId="17AA459F" w14:textId="67D07DC3" w:rsidR="00F37533" w:rsidRDefault="00BB56C6">
      <w:pPr>
        <w:pStyle w:val="divdocumentsinglecolumn"/>
        <w:spacing w:before="360" w:line="400" w:lineRule="atLeast"/>
      </w:pPr>
      <w:r>
        <w:rPr>
          <w:rStyle w:val="spanjobtitle"/>
        </w:rPr>
        <w:t>S</w:t>
      </w:r>
      <w:r w:rsidR="00C04B2D">
        <w:rPr>
          <w:rStyle w:val="spanjobtitle"/>
        </w:rPr>
        <w:t>AP ABAP</w:t>
      </w:r>
      <w:r>
        <w:rPr>
          <w:rStyle w:val="spanjobtitle"/>
        </w:rPr>
        <w:t xml:space="preserve"> </w:t>
      </w:r>
      <w:r w:rsidR="006D01FA">
        <w:rPr>
          <w:rStyle w:val="spanjobtitle"/>
        </w:rPr>
        <w:t>Consultant</w:t>
      </w:r>
      <w:r w:rsidR="00C04B2D">
        <w:rPr>
          <w:rStyle w:val="span"/>
        </w:rPr>
        <w:t xml:space="preserve">, 06/2017 to </w:t>
      </w:r>
      <w:r w:rsidR="00F6358D">
        <w:rPr>
          <w:rStyle w:val="span"/>
        </w:rPr>
        <w:t>10/2018</w:t>
      </w:r>
      <w:r w:rsidR="00C04B2D">
        <w:rPr>
          <w:rStyle w:val="spanpaddedline"/>
        </w:rPr>
        <w:t xml:space="preserve"> </w:t>
      </w:r>
    </w:p>
    <w:p w14:paraId="7A3D93D0" w14:textId="77777777" w:rsidR="00F37533" w:rsidRDefault="00C04B2D">
      <w:pPr>
        <w:pStyle w:val="spanpaddedlineParagraph"/>
        <w:spacing w:line="400" w:lineRule="atLeast"/>
      </w:pPr>
      <w:r>
        <w:rPr>
          <w:rStyle w:val="spancompanyname"/>
        </w:rPr>
        <w:t>WIPRO Technologies - OM Partners</w:t>
      </w:r>
      <w:r>
        <w:rPr>
          <w:rStyle w:val="span"/>
        </w:rPr>
        <w:t xml:space="preserve"> – Atlanta, GA</w:t>
      </w:r>
    </w:p>
    <w:p w14:paraId="275C9577" w14:textId="77777777" w:rsidR="00F37533" w:rsidRDefault="00C04B2D">
      <w:pPr>
        <w:pStyle w:val="p"/>
        <w:spacing w:line="400" w:lineRule="atLeast"/>
        <w:rPr>
          <w:rStyle w:val="span"/>
        </w:rPr>
      </w:pPr>
      <w:r>
        <w:rPr>
          <w:rStyle w:val="span"/>
        </w:rPr>
        <w:t>OM Partners is a software and consulting company that delivers Supply Chain Planning Solutions located at Atlanta,USA.We have but one mission: to optimize our customer's supply chain.OM Partners has established solid partnerships with clients all over the world.The industries served include Mill Products (corrugated and solid board, paper, metals, plastic, textiles, glass.) and Semi Process industries (chemicals, pharmaceuticals, food &amp; beverages, consumer products.</w:t>
      </w:r>
    </w:p>
    <w:p w14:paraId="25DEB64C" w14:textId="77777777" w:rsidR="00F37533" w:rsidRDefault="00C04B2D">
      <w:pPr>
        <w:pStyle w:val="p"/>
        <w:spacing w:line="400" w:lineRule="atLeast"/>
        <w:rPr>
          <w:rStyle w:val="span"/>
        </w:rPr>
      </w:pPr>
      <w:r>
        <w:rPr>
          <w:rStyle w:val="span"/>
        </w:rPr>
        <w:t>Responsibilities:</w:t>
      </w:r>
    </w:p>
    <w:p w14:paraId="231169BA" w14:textId="77777777" w:rsidR="00787FFC" w:rsidRPr="00A25D97" w:rsidRDefault="00787FFC" w:rsidP="00A25D97">
      <w:pPr>
        <w:pStyle w:val="divdocumentulli"/>
        <w:numPr>
          <w:ilvl w:val="0"/>
          <w:numId w:val="4"/>
        </w:numPr>
        <w:spacing w:line="400" w:lineRule="atLeast"/>
        <w:ind w:left="460" w:hanging="210"/>
        <w:rPr>
          <w:rStyle w:val="span"/>
        </w:rPr>
      </w:pPr>
      <w:r w:rsidRPr="00A25D97">
        <w:rPr>
          <w:rStyle w:val="span"/>
        </w:rPr>
        <w:t>Created CDS Consumption and exposed as ODATA Services to show availability of the Material Stock for the given Plant based on the Customer consumption stock, which considers the stock at the Customer’s warehouse.</w:t>
      </w:r>
    </w:p>
    <w:p w14:paraId="22B0B5B8" w14:textId="77777777" w:rsidR="00787FFC" w:rsidRPr="00A25D97" w:rsidRDefault="00787FFC" w:rsidP="00A25D97">
      <w:pPr>
        <w:pStyle w:val="divdocumentulli"/>
        <w:numPr>
          <w:ilvl w:val="0"/>
          <w:numId w:val="4"/>
        </w:numPr>
        <w:spacing w:line="400" w:lineRule="atLeast"/>
        <w:ind w:left="460" w:hanging="210"/>
        <w:rPr>
          <w:rStyle w:val="span"/>
        </w:rPr>
      </w:pPr>
      <w:r w:rsidRPr="00A25D97">
        <w:rPr>
          <w:rStyle w:val="span"/>
        </w:rPr>
        <w:t>Designed and Developed OData Services to extract the Open Sales and Partial Delivery information.</w:t>
      </w:r>
    </w:p>
    <w:p w14:paraId="66E81355" w14:textId="77777777" w:rsidR="00787FFC" w:rsidRPr="00A25D97" w:rsidRDefault="00787FFC" w:rsidP="00A25D97">
      <w:pPr>
        <w:pStyle w:val="divdocumentulli"/>
        <w:numPr>
          <w:ilvl w:val="0"/>
          <w:numId w:val="4"/>
        </w:numPr>
        <w:spacing w:line="400" w:lineRule="atLeast"/>
        <w:ind w:left="460" w:hanging="210"/>
        <w:rPr>
          <w:rStyle w:val="span"/>
        </w:rPr>
      </w:pPr>
      <w:r w:rsidRPr="00A25D97">
        <w:rPr>
          <w:rStyle w:val="span"/>
        </w:rPr>
        <w:t>Designed and Developed ODATA Services to extract the Sales Order/Delivery PGI / Shipping status, carrier details to send to Ecommerce system.</w:t>
      </w:r>
    </w:p>
    <w:p w14:paraId="3FCCDF10" w14:textId="481A5597" w:rsidR="00F37533" w:rsidRDefault="006D01FA">
      <w:pPr>
        <w:pStyle w:val="divdocumentsinglecolumn"/>
        <w:spacing w:before="360" w:line="400" w:lineRule="atLeast"/>
      </w:pPr>
      <w:r>
        <w:rPr>
          <w:rStyle w:val="spanjobtitle"/>
        </w:rPr>
        <w:t xml:space="preserve">Senior </w:t>
      </w:r>
      <w:r w:rsidR="00C04B2D">
        <w:rPr>
          <w:rStyle w:val="spanjobtitle"/>
        </w:rPr>
        <w:t xml:space="preserve">SAP ABAP </w:t>
      </w:r>
      <w:r w:rsidR="00620CDC">
        <w:rPr>
          <w:rStyle w:val="spanjobtitle"/>
        </w:rPr>
        <w:t xml:space="preserve"> </w:t>
      </w:r>
      <w:r>
        <w:rPr>
          <w:rStyle w:val="spanjobtitle"/>
        </w:rPr>
        <w:t>consultant</w:t>
      </w:r>
      <w:r w:rsidR="00C04B2D">
        <w:rPr>
          <w:rStyle w:val="span"/>
        </w:rPr>
        <w:t>, 04/2016 to 05/2017</w:t>
      </w:r>
      <w:r w:rsidR="00C04B2D">
        <w:rPr>
          <w:rStyle w:val="spanpaddedline"/>
        </w:rPr>
        <w:t xml:space="preserve"> </w:t>
      </w:r>
    </w:p>
    <w:p w14:paraId="3196480C" w14:textId="77777777" w:rsidR="00F37533" w:rsidRDefault="00C04B2D">
      <w:pPr>
        <w:pStyle w:val="spanpaddedlineParagraph"/>
        <w:spacing w:line="400" w:lineRule="atLeast"/>
      </w:pPr>
      <w:r>
        <w:rPr>
          <w:rStyle w:val="spancompanyname"/>
        </w:rPr>
        <w:t>Wipro Technologies - Cardinal Health Inc</w:t>
      </w:r>
      <w:r>
        <w:t xml:space="preserve"> </w:t>
      </w:r>
    </w:p>
    <w:p w14:paraId="6D56C907" w14:textId="77777777" w:rsidR="00F37533" w:rsidRDefault="00C04B2D">
      <w:pPr>
        <w:pStyle w:val="p"/>
        <w:spacing w:line="400" w:lineRule="atLeast"/>
        <w:rPr>
          <w:rStyle w:val="span"/>
        </w:rPr>
      </w:pPr>
      <w:r>
        <w:rPr>
          <w:rStyle w:val="span"/>
        </w:rPr>
        <w:t>Cardinal Health Inc is an American Fortune 500 health care services company based in Dublin, Ohio.The company specializes in distribution of pharmaceuticals and medical products, serving more than 100,000 locations.[3] The company also manufactures medical and surgical products, including gloves, surgical apparel and fluid management products.In addition, it operates the nation's largest network of radiopharmacies </w:t>
      </w:r>
    </w:p>
    <w:p w14:paraId="356AF520" w14:textId="77777777" w:rsidR="00F37533" w:rsidRDefault="00C04B2D">
      <w:pPr>
        <w:pStyle w:val="p"/>
        <w:spacing w:line="400" w:lineRule="atLeast"/>
        <w:rPr>
          <w:rStyle w:val="span"/>
        </w:rPr>
      </w:pPr>
      <w:r>
        <w:rPr>
          <w:rStyle w:val="span"/>
        </w:rPr>
        <w:t>Roles and Responsibilities:</w:t>
      </w:r>
    </w:p>
    <w:p w14:paraId="173E6CC5" w14:textId="77777777" w:rsidR="00F37533" w:rsidRDefault="00C04B2D">
      <w:pPr>
        <w:pStyle w:val="divdocumentulli"/>
        <w:numPr>
          <w:ilvl w:val="0"/>
          <w:numId w:val="5"/>
        </w:numPr>
        <w:spacing w:line="400" w:lineRule="atLeast"/>
        <w:ind w:left="460" w:hanging="210"/>
        <w:rPr>
          <w:rStyle w:val="span"/>
        </w:rPr>
      </w:pPr>
      <w:r>
        <w:rPr>
          <w:rStyle w:val="span"/>
        </w:rPr>
        <w:t>SAP APO CIF Enhancements for sending the material master data.</w:t>
      </w:r>
    </w:p>
    <w:p w14:paraId="50DF8D51" w14:textId="77777777" w:rsidR="00F37533" w:rsidRDefault="00C04B2D">
      <w:pPr>
        <w:pStyle w:val="divdocumentulli"/>
        <w:numPr>
          <w:ilvl w:val="0"/>
          <w:numId w:val="5"/>
        </w:numPr>
        <w:spacing w:line="400" w:lineRule="atLeast"/>
        <w:ind w:left="460" w:hanging="210"/>
        <w:rPr>
          <w:rStyle w:val="span"/>
        </w:rPr>
      </w:pPr>
      <w:r>
        <w:rPr>
          <w:rStyle w:val="span"/>
        </w:rPr>
        <w:t>Developed Quota Maintenance program in APO System by using the BDC programming in quota maintenance standard transaction.</w:t>
      </w:r>
    </w:p>
    <w:p w14:paraId="2B3D4EC5" w14:textId="77777777" w:rsidR="00F37533" w:rsidRDefault="00C04B2D">
      <w:pPr>
        <w:pStyle w:val="divdocumentulli"/>
        <w:numPr>
          <w:ilvl w:val="0"/>
          <w:numId w:val="5"/>
        </w:numPr>
        <w:spacing w:line="400" w:lineRule="atLeast"/>
        <w:ind w:left="460" w:hanging="210"/>
        <w:rPr>
          <w:rStyle w:val="span"/>
        </w:rPr>
      </w:pPr>
      <w:r>
        <w:rPr>
          <w:rStyle w:val="span"/>
        </w:rPr>
        <w:t>Developed program for creating the Means of Transport in APO System.</w:t>
      </w:r>
    </w:p>
    <w:p w14:paraId="6A039615" w14:textId="77777777" w:rsidR="00F37533" w:rsidRDefault="00C04B2D">
      <w:pPr>
        <w:pStyle w:val="divdocumentulli"/>
        <w:numPr>
          <w:ilvl w:val="0"/>
          <w:numId w:val="5"/>
        </w:numPr>
        <w:spacing w:line="400" w:lineRule="atLeast"/>
        <w:ind w:left="460" w:hanging="210"/>
        <w:rPr>
          <w:rStyle w:val="span"/>
        </w:rPr>
      </w:pPr>
      <w:r>
        <w:rPr>
          <w:rStyle w:val="span"/>
        </w:rPr>
        <w:t>Developed Program to create Auto Stock Transfer Order by using the BAPIs and Purchase order upload program and developing file interface programs.</w:t>
      </w:r>
    </w:p>
    <w:p w14:paraId="655396F0" w14:textId="2962FDED" w:rsidR="001728FA" w:rsidRDefault="00C04B2D" w:rsidP="00895DD5">
      <w:pPr>
        <w:pStyle w:val="divdocumentulli"/>
        <w:numPr>
          <w:ilvl w:val="0"/>
          <w:numId w:val="5"/>
        </w:numPr>
        <w:spacing w:line="400" w:lineRule="atLeast"/>
        <w:ind w:left="460" w:hanging="210"/>
        <w:rPr>
          <w:rStyle w:val="span"/>
        </w:rPr>
      </w:pPr>
      <w:r>
        <w:rPr>
          <w:rStyle w:val="span"/>
        </w:rPr>
        <w:t>Developed program to update the Purchase order from the excel upload.Developed Quota arrangement Reports, Missing Quota arrangements and unbalanced Quota reports in APO system.</w:t>
      </w:r>
    </w:p>
    <w:p w14:paraId="6945F5CB" w14:textId="48719EF8" w:rsidR="00F37533" w:rsidRDefault="00D31DBD" w:rsidP="00895DD5">
      <w:pPr>
        <w:pStyle w:val="divdocumentulli"/>
        <w:spacing w:before="360" w:line="400" w:lineRule="atLeast"/>
      </w:pPr>
      <w:r>
        <w:rPr>
          <w:rStyle w:val="spanjobtitle"/>
        </w:rPr>
        <w:lastRenderedPageBreak/>
        <w:t>Senior SAP ABAP</w:t>
      </w:r>
      <w:r w:rsidR="00620CDC">
        <w:rPr>
          <w:rStyle w:val="spanjobtitle"/>
        </w:rPr>
        <w:t xml:space="preserve"> </w:t>
      </w:r>
      <w:r>
        <w:rPr>
          <w:rStyle w:val="spanjobtitle"/>
        </w:rPr>
        <w:t xml:space="preserve"> Technical</w:t>
      </w:r>
      <w:r w:rsidR="00C04B2D">
        <w:rPr>
          <w:rStyle w:val="spanjobtitle"/>
        </w:rPr>
        <w:t xml:space="preserve"> Consultant</w:t>
      </w:r>
      <w:r w:rsidR="00C04B2D">
        <w:rPr>
          <w:rStyle w:val="span"/>
        </w:rPr>
        <w:t>, 01/2014 to 04/2016</w:t>
      </w:r>
      <w:r w:rsidR="00C04B2D">
        <w:rPr>
          <w:rStyle w:val="spanpaddedline"/>
        </w:rPr>
        <w:t xml:space="preserve"> </w:t>
      </w:r>
    </w:p>
    <w:p w14:paraId="3BF366A8" w14:textId="77777777" w:rsidR="00F37533" w:rsidRDefault="00C04B2D">
      <w:pPr>
        <w:pStyle w:val="spanpaddedlineParagraph"/>
        <w:spacing w:line="400" w:lineRule="atLeast"/>
      </w:pPr>
      <w:r>
        <w:rPr>
          <w:rStyle w:val="spancompanyname"/>
        </w:rPr>
        <w:t>WIPRO Technologies - Outokumpu - Manufacturing Company</w:t>
      </w:r>
      <w:r>
        <w:rPr>
          <w:rStyle w:val="span"/>
        </w:rPr>
        <w:t xml:space="preserve"> – Calvert, USA, AL</w:t>
      </w:r>
    </w:p>
    <w:p w14:paraId="03B602D1" w14:textId="77777777" w:rsidR="00F37533" w:rsidRDefault="00C04B2D">
      <w:pPr>
        <w:pStyle w:val="p"/>
        <w:spacing w:line="400" w:lineRule="atLeast"/>
        <w:rPr>
          <w:rStyle w:val="span"/>
        </w:rPr>
      </w:pPr>
      <w:r>
        <w:rPr>
          <w:rStyle w:val="span"/>
        </w:rPr>
        <w:t>Outokumpu is a group of companies producing stainless steel and high performance alloys, employing more than 12,000 employees in more than 30 countries. Outokumpu has a long history as a mining company, and still mines chromium ore in Keminmaa for use as ferrochrome in stainless steel.</w:t>
      </w:r>
    </w:p>
    <w:p w14:paraId="7896BFD9" w14:textId="77777777" w:rsidR="00F37533" w:rsidRDefault="00C04B2D">
      <w:pPr>
        <w:pStyle w:val="p"/>
        <w:spacing w:line="400" w:lineRule="atLeast"/>
        <w:rPr>
          <w:rStyle w:val="span"/>
        </w:rPr>
      </w:pPr>
      <w:r>
        <w:rPr>
          <w:rStyle w:val="span"/>
        </w:rPr>
        <w:t xml:space="preserve">Responsibilities and key </w:t>
      </w:r>
      <w:r w:rsidR="0081643F">
        <w:rPr>
          <w:rStyle w:val="span"/>
        </w:rPr>
        <w:t>deliverables:</w:t>
      </w:r>
    </w:p>
    <w:p w14:paraId="1E32BCD3" w14:textId="77777777" w:rsidR="00F37533" w:rsidRDefault="00C04B2D">
      <w:pPr>
        <w:pStyle w:val="divdocumentulli"/>
        <w:numPr>
          <w:ilvl w:val="0"/>
          <w:numId w:val="6"/>
        </w:numPr>
        <w:spacing w:line="400" w:lineRule="atLeast"/>
        <w:ind w:left="460" w:hanging="210"/>
        <w:rPr>
          <w:rStyle w:val="span"/>
        </w:rPr>
      </w:pPr>
      <w:r>
        <w:rPr>
          <w:rStyle w:val="span"/>
        </w:rPr>
        <w:t>Customized shipment process including the steps Goods Receipt, Delivery note Creation ,Goods Issue, Proforma invoice creation and Invoice verification.</w:t>
      </w:r>
    </w:p>
    <w:p w14:paraId="1B82A71F" w14:textId="77777777" w:rsidR="00F37533" w:rsidRDefault="00C04B2D">
      <w:pPr>
        <w:pStyle w:val="divdocumentulli"/>
        <w:numPr>
          <w:ilvl w:val="0"/>
          <w:numId w:val="6"/>
        </w:numPr>
        <w:spacing w:line="400" w:lineRule="atLeast"/>
        <w:ind w:left="460" w:hanging="210"/>
        <w:rPr>
          <w:rStyle w:val="span"/>
        </w:rPr>
      </w:pPr>
      <w:r>
        <w:rPr>
          <w:rStyle w:val="span"/>
        </w:rPr>
        <w:t>Once all are done the shipment has to be created in custom VERDIS system as well.</w:t>
      </w:r>
    </w:p>
    <w:p w14:paraId="7E521A23" w14:textId="77777777" w:rsidR="00F37533" w:rsidRDefault="00C04B2D">
      <w:pPr>
        <w:pStyle w:val="divdocumentulli"/>
        <w:numPr>
          <w:ilvl w:val="0"/>
          <w:numId w:val="6"/>
        </w:numPr>
        <w:spacing w:line="400" w:lineRule="atLeast"/>
        <w:ind w:left="460" w:hanging="210"/>
        <w:rPr>
          <w:rStyle w:val="span"/>
        </w:rPr>
      </w:pPr>
      <w:r>
        <w:rPr>
          <w:rStyle w:val="span"/>
        </w:rPr>
        <w:t>Worked in Credit check scenarios which includes the customer will be checked as low risk or high risk customer and the further credit is possible to the customer.</w:t>
      </w:r>
    </w:p>
    <w:p w14:paraId="2EC1B4AA" w14:textId="77777777" w:rsidR="00F37533" w:rsidRDefault="00C04B2D">
      <w:pPr>
        <w:pStyle w:val="divdocumentulli"/>
        <w:numPr>
          <w:ilvl w:val="0"/>
          <w:numId w:val="6"/>
        </w:numPr>
        <w:spacing w:line="400" w:lineRule="atLeast"/>
        <w:ind w:left="460" w:hanging="210"/>
        <w:rPr>
          <w:rStyle w:val="span"/>
        </w:rPr>
      </w:pPr>
      <w:r>
        <w:rPr>
          <w:rStyle w:val="span"/>
        </w:rPr>
        <w:t>If this credit check is ok to the customers then the shipment will be done further.</w:t>
      </w:r>
    </w:p>
    <w:p w14:paraId="79ED3B67" w14:textId="77777777" w:rsidR="00F37533" w:rsidRDefault="00C04B2D">
      <w:pPr>
        <w:pStyle w:val="divdocumentulli"/>
        <w:numPr>
          <w:ilvl w:val="0"/>
          <w:numId w:val="6"/>
        </w:numPr>
        <w:spacing w:line="400" w:lineRule="atLeast"/>
        <w:ind w:left="460" w:hanging="210"/>
        <w:rPr>
          <w:rStyle w:val="span"/>
        </w:rPr>
      </w:pPr>
      <w:r>
        <w:rPr>
          <w:rStyle w:val="span"/>
        </w:rPr>
        <w:t>Worked on SAP APO Quota management developments, Means of Transport creation developments.</w:t>
      </w:r>
    </w:p>
    <w:p w14:paraId="64B6B365" w14:textId="40DCB0D2" w:rsidR="00AE6AE4" w:rsidRPr="001728FA" w:rsidRDefault="00C04B2D" w:rsidP="00C466A1">
      <w:pPr>
        <w:pStyle w:val="divdocumentulli"/>
        <w:numPr>
          <w:ilvl w:val="0"/>
          <w:numId w:val="6"/>
        </w:numPr>
        <w:spacing w:line="400" w:lineRule="atLeast"/>
        <w:ind w:left="460" w:hanging="210"/>
        <w:rPr>
          <w:rStyle w:val="span"/>
          <w:b/>
          <w:bCs/>
        </w:rPr>
      </w:pPr>
      <w:r>
        <w:rPr>
          <w:rStyle w:val="span"/>
        </w:rPr>
        <w:t xml:space="preserve">Worked in cockpit developments which will create the sales order from the Purchase order details which are sent from the AS400 system through the PI </w:t>
      </w:r>
      <w:r w:rsidR="00D31DBD">
        <w:rPr>
          <w:rStyle w:val="span"/>
        </w:rPr>
        <w:t>interfaces</w:t>
      </w:r>
      <w:r>
        <w:rPr>
          <w:rStyle w:val="span"/>
        </w:rPr>
        <w:t>.</w:t>
      </w:r>
    </w:p>
    <w:p w14:paraId="71A10B33" w14:textId="77777777" w:rsidR="001728FA" w:rsidRDefault="001728FA" w:rsidP="001728FA">
      <w:pPr>
        <w:pStyle w:val="divdocumentulli"/>
        <w:spacing w:line="400" w:lineRule="atLeast"/>
        <w:ind w:left="460"/>
        <w:rPr>
          <w:rStyle w:val="spancompanyname"/>
        </w:rPr>
      </w:pPr>
    </w:p>
    <w:p w14:paraId="0D6CCAD2" w14:textId="386E51C1" w:rsidR="00F37533" w:rsidRDefault="00C04B2D">
      <w:pPr>
        <w:pStyle w:val="spanpaddedlineParagraph"/>
        <w:spacing w:line="400" w:lineRule="atLeast"/>
      </w:pPr>
      <w:r>
        <w:rPr>
          <w:rStyle w:val="spancompanyname"/>
        </w:rPr>
        <w:t>WIPRO Technologies - Allergan Inc</w:t>
      </w:r>
      <w:r>
        <w:rPr>
          <w:rStyle w:val="span"/>
        </w:rPr>
        <w:t xml:space="preserve"> –</w:t>
      </w:r>
      <w:r w:rsidR="00AE6AE4" w:rsidRPr="00AE6AE4">
        <w:rPr>
          <w:rFonts w:ascii="Roboto" w:hAnsi="Roboto"/>
          <w:color w:val="0A0A0A"/>
          <w:shd w:val="clear" w:color="auto" w:fill="FFFFFF"/>
        </w:rPr>
        <w:t xml:space="preserve"> </w:t>
      </w:r>
      <w:r w:rsidR="00AE6AE4">
        <w:rPr>
          <w:rStyle w:val="spancompanyname"/>
        </w:rPr>
        <w:t>P</w:t>
      </w:r>
      <w:r w:rsidR="00AE6AE4" w:rsidRPr="00AE6AE4">
        <w:rPr>
          <w:rStyle w:val="spancompanyname"/>
        </w:rPr>
        <w:t>harmaceutical company-</w:t>
      </w:r>
      <w:r w:rsidR="00AE6AE4">
        <w:rPr>
          <w:rStyle w:val="span"/>
        </w:rPr>
        <w:t xml:space="preserve"> </w:t>
      </w:r>
      <w:r>
        <w:rPr>
          <w:rStyle w:val="span"/>
        </w:rPr>
        <w:t xml:space="preserve"> Irvine, CA.</w:t>
      </w:r>
    </w:p>
    <w:p w14:paraId="21AD9E1A" w14:textId="77777777" w:rsidR="00F37533" w:rsidRDefault="00C04B2D">
      <w:pPr>
        <w:pStyle w:val="p"/>
        <w:spacing w:line="400" w:lineRule="atLeast"/>
        <w:rPr>
          <w:rStyle w:val="span"/>
        </w:rPr>
      </w:pPr>
      <w:r>
        <w:rPr>
          <w:rStyle w:val="span"/>
        </w:rPr>
        <w:t>Allergan Inc is a global pharmaceutical company, focusing on ophthalmic pharmaceuticals, dermatology, neuroscience, urology and cosmetics </w:t>
      </w:r>
    </w:p>
    <w:p w14:paraId="1C970DAF" w14:textId="77777777" w:rsidR="00F37533" w:rsidRDefault="00C04B2D">
      <w:pPr>
        <w:pStyle w:val="p"/>
        <w:spacing w:line="400" w:lineRule="atLeast"/>
        <w:rPr>
          <w:rStyle w:val="span"/>
        </w:rPr>
      </w:pPr>
      <w:r>
        <w:rPr>
          <w:rStyle w:val="span"/>
        </w:rPr>
        <w:t>Roles &amp; Responsibilities:.</w:t>
      </w:r>
    </w:p>
    <w:p w14:paraId="4B8BF59C" w14:textId="77777777" w:rsidR="00F37533" w:rsidRDefault="00C04B2D">
      <w:pPr>
        <w:pStyle w:val="divdocumentulli"/>
        <w:numPr>
          <w:ilvl w:val="0"/>
          <w:numId w:val="7"/>
        </w:numPr>
        <w:spacing w:line="400" w:lineRule="atLeast"/>
        <w:ind w:left="460" w:hanging="210"/>
        <w:rPr>
          <w:rStyle w:val="span"/>
        </w:rPr>
      </w:pPr>
      <w:r>
        <w:rPr>
          <w:rStyle w:val="span"/>
        </w:rPr>
        <w:t>Worked in the retrieving the archived documents from the IXOS system and consolidated these invoice documents into a single zip file per the customers and this file has to be sent to the customer email id when the program is run by batch job.</w:t>
      </w:r>
    </w:p>
    <w:p w14:paraId="535A4CD2" w14:textId="77777777" w:rsidR="00F37533" w:rsidRDefault="00C04B2D">
      <w:pPr>
        <w:pStyle w:val="divdocumentulli"/>
        <w:numPr>
          <w:ilvl w:val="0"/>
          <w:numId w:val="7"/>
        </w:numPr>
        <w:spacing w:line="400" w:lineRule="atLeast"/>
        <w:ind w:left="460" w:hanging="210"/>
        <w:rPr>
          <w:rStyle w:val="span"/>
        </w:rPr>
      </w:pPr>
      <w:r>
        <w:rPr>
          <w:rStyle w:val="span"/>
        </w:rPr>
        <w:t>Developed BDC program for ASSET MASTER AS90, GL master FS00, and FS02 data migration activity.</w:t>
      </w:r>
    </w:p>
    <w:p w14:paraId="4A41E463" w14:textId="77777777" w:rsidR="00F37533" w:rsidRDefault="00C04B2D">
      <w:pPr>
        <w:pStyle w:val="divdocumentulli"/>
        <w:numPr>
          <w:ilvl w:val="0"/>
          <w:numId w:val="7"/>
        </w:numPr>
        <w:spacing w:line="400" w:lineRule="atLeast"/>
        <w:ind w:left="460" w:hanging="210"/>
        <w:rPr>
          <w:rStyle w:val="span"/>
        </w:rPr>
      </w:pPr>
      <w:r>
        <w:rPr>
          <w:rStyle w:val="span"/>
        </w:rPr>
        <w:t>Implementation of BAPI in general logistics for saving material master.</w:t>
      </w:r>
    </w:p>
    <w:p w14:paraId="6FF2EFE2" w14:textId="77777777" w:rsidR="00F37533" w:rsidRDefault="00C04B2D">
      <w:pPr>
        <w:pStyle w:val="divdocumentulli"/>
        <w:numPr>
          <w:ilvl w:val="0"/>
          <w:numId w:val="7"/>
        </w:numPr>
        <w:spacing w:line="400" w:lineRule="atLeast"/>
        <w:ind w:left="460" w:hanging="210"/>
        <w:rPr>
          <w:rStyle w:val="span"/>
        </w:rPr>
      </w:pPr>
      <w:r>
        <w:rPr>
          <w:rStyle w:val="span"/>
        </w:rPr>
        <w:t>Created a VOFM routine for sample orders to have intercompany values.</w:t>
      </w:r>
    </w:p>
    <w:p w14:paraId="55E9A0AB" w14:textId="77777777" w:rsidR="00F37533" w:rsidRDefault="00C04B2D">
      <w:pPr>
        <w:pStyle w:val="divdocumentulli"/>
        <w:numPr>
          <w:ilvl w:val="0"/>
          <w:numId w:val="7"/>
        </w:numPr>
        <w:spacing w:line="400" w:lineRule="atLeast"/>
        <w:ind w:left="460" w:hanging="210"/>
        <w:rPr>
          <w:rStyle w:val="span"/>
        </w:rPr>
      </w:pPr>
      <w:r>
        <w:rPr>
          <w:rStyle w:val="span"/>
        </w:rPr>
        <w:t>Developed custom report program to send email with details of account statement in a PDF attachment.</w:t>
      </w:r>
    </w:p>
    <w:p w14:paraId="790A99FA" w14:textId="1B2A9C7B" w:rsidR="00F37533" w:rsidRDefault="00C04B2D">
      <w:pPr>
        <w:pStyle w:val="divdocumentsinglecolumn"/>
        <w:spacing w:before="360" w:line="400" w:lineRule="atLeast"/>
      </w:pPr>
      <w:r>
        <w:rPr>
          <w:rStyle w:val="spanjobtitle"/>
        </w:rPr>
        <w:t>Senior SAP ABAP Technical Consultant</w:t>
      </w:r>
      <w:r>
        <w:rPr>
          <w:rStyle w:val="span"/>
        </w:rPr>
        <w:t>, 05/2011 to 0</w:t>
      </w:r>
      <w:r w:rsidR="00AE6AE4">
        <w:rPr>
          <w:rStyle w:val="span"/>
        </w:rPr>
        <w:t>8</w:t>
      </w:r>
      <w:r>
        <w:rPr>
          <w:rStyle w:val="span"/>
        </w:rPr>
        <w:t>/201</w:t>
      </w:r>
      <w:r w:rsidR="00AE6AE4">
        <w:rPr>
          <w:rStyle w:val="span"/>
        </w:rPr>
        <w:t>3</w:t>
      </w:r>
    </w:p>
    <w:p w14:paraId="26C20774" w14:textId="77C5F2F4" w:rsidR="00F37533" w:rsidRDefault="00C04B2D">
      <w:pPr>
        <w:pStyle w:val="spanpaddedlineParagraph"/>
        <w:spacing w:line="400" w:lineRule="atLeast"/>
      </w:pPr>
      <w:r>
        <w:rPr>
          <w:rStyle w:val="spancompanyname"/>
        </w:rPr>
        <w:t>WIPRO Technologies - Harman International</w:t>
      </w:r>
      <w:r>
        <w:rPr>
          <w:rStyle w:val="span"/>
        </w:rPr>
        <w:t xml:space="preserve"> –</w:t>
      </w:r>
      <w:r w:rsidR="00AE6AE4" w:rsidRPr="00AE6AE4">
        <w:rPr>
          <w:rStyle w:val="spancompanyname"/>
        </w:rPr>
        <w:t xml:space="preserve"> </w:t>
      </w:r>
      <w:r w:rsidR="00AE6AE4">
        <w:rPr>
          <w:rStyle w:val="spancompanyname"/>
        </w:rPr>
        <w:t>Manufacturing Company-</w:t>
      </w:r>
      <w:r>
        <w:rPr>
          <w:rStyle w:val="span"/>
        </w:rPr>
        <w:t xml:space="preserve"> Stamford, Connecticut</w:t>
      </w:r>
    </w:p>
    <w:p w14:paraId="7CA4BBE3" w14:textId="77777777" w:rsidR="00F37533" w:rsidRDefault="00C04B2D">
      <w:pPr>
        <w:pStyle w:val="p"/>
        <w:spacing w:line="400" w:lineRule="atLeast"/>
        <w:rPr>
          <w:rStyle w:val="span"/>
        </w:rPr>
      </w:pPr>
      <w:r>
        <w:rPr>
          <w:rStyle w:val="span"/>
        </w:rPr>
        <w:lastRenderedPageBreak/>
        <w:t>Harman International Industries Incorporated is an American audio and infotainment equipment company.The company designs, manufactures and markets audio and infotainment products for the car, the home, theatres and venues, as well as electronics for audio professionals </w:t>
      </w:r>
    </w:p>
    <w:p w14:paraId="56C8EFFF" w14:textId="77777777" w:rsidR="00F37533" w:rsidRDefault="00C04B2D">
      <w:pPr>
        <w:pStyle w:val="p"/>
        <w:spacing w:line="400" w:lineRule="atLeast"/>
        <w:rPr>
          <w:rStyle w:val="span"/>
        </w:rPr>
      </w:pPr>
      <w:r>
        <w:rPr>
          <w:rStyle w:val="span"/>
        </w:rPr>
        <w:t xml:space="preserve">Responsibilities and key </w:t>
      </w:r>
      <w:r w:rsidR="006E78E9">
        <w:rPr>
          <w:rStyle w:val="span"/>
        </w:rPr>
        <w:t>deliverables:</w:t>
      </w:r>
    </w:p>
    <w:p w14:paraId="7BE5768A" w14:textId="77777777" w:rsidR="00F37533" w:rsidRDefault="00C04B2D">
      <w:pPr>
        <w:pStyle w:val="divdocumentulli"/>
        <w:numPr>
          <w:ilvl w:val="0"/>
          <w:numId w:val="9"/>
        </w:numPr>
        <w:spacing w:line="400" w:lineRule="atLeast"/>
        <w:ind w:left="460" w:hanging="210"/>
        <w:rPr>
          <w:rStyle w:val="span"/>
        </w:rPr>
      </w:pPr>
      <w:r>
        <w:rPr>
          <w:rStyle w:val="span"/>
        </w:rPr>
        <w:t>Along with working in development and design of Reports, Interface, forms, Module pool, conversions, workflow there are few significant new/challenging works performed during this time.</w:t>
      </w:r>
    </w:p>
    <w:p w14:paraId="2D019913" w14:textId="77777777" w:rsidR="00F37533" w:rsidRDefault="00C04B2D">
      <w:pPr>
        <w:pStyle w:val="divdocumentulli"/>
        <w:numPr>
          <w:ilvl w:val="0"/>
          <w:numId w:val="9"/>
        </w:numPr>
        <w:spacing w:line="400" w:lineRule="atLeast"/>
        <w:ind w:left="460" w:hanging="210"/>
        <w:rPr>
          <w:rStyle w:val="span"/>
        </w:rPr>
      </w:pPr>
      <w:r>
        <w:rPr>
          <w:rStyle w:val="span"/>
        </w:rPr>
        <w:t>CIMT proposal workflow : Worked in a workflow design which is called as CIMT proposal workflow.</w:t>
      </w:r>
    </w:p>
    <w:p w14:paraId="315A3B01" w14:textId="77777777" w:rsidR="00F37533" w:rsidRDefault="006E78E9">
      <w:pPr>
        <w:pStyle w:val="divdocumentulli"/>
        <w:numPr>
          <w:ilvl w:val="0"/>
          <w:numId w:val="9"/>
        </w:numPr>
        <w:spacing w:line="400" w:lineRule="atLeast"/>
        <w:ind w:left="460" w:hanging="210"/>
        <w:rPr>
          <w:rStyle w:val="span"/>
        </w:rPr>
      </w:pPr>
      <w:r>
        <w:rPr>
          <w:rStyle w:val="span"/>
        </w:rPr>
        <w:t>It is having a W</w:t>
      </w:r>
      <w:r w:rsidR="00C04B2D">
        <w:rPr>
          <w:rStyle w:val="span"/>
        </w:rPr>
        <w:t>ebdynpro development which is having multiple fields for a particular proposal.</w:t>
      </w:r>
    </w:p>
    <w:p w14:paraId="6D966BAE" w14:textId="77777777" w:rsidR="00F37533" w:rsidRDefault="00C04B2D">
      <w:pPr>
        <w:pStyle w:val="divdocumentulli"/>
        <w:numPr>
          <w:ilvl w:val="0"/>
          <w:numId w:val="9"/>
        </w:numPr>
        <w:spacing w:line="400" w:lineRule="atLeast"/>
        <w:ind w:left="460" w:hanging="210"/>
        <w:rPr>
          <w:rStyle w:val="span"/>
        </w:rPr>
      </w:pPr>
      <w:r>
        <w:rPr>
          <w:rStyle w:val="span"/>
        </w:rPr>
        <w:t>Once the requestor submit the workflow, the proposal will be sent across multiple approvals.</w:t>
      </w:r>
    </w:p>
    <w:p w14:paraId="2DE9CFEB" w14:textId="77777777" w:rsidR="00F37533" w:rsidRDefault="00C04B2D">
      <w:pPr>
        <w:pStyle w:val="divdocumentsinglecolumn"/>
        <w:spacing w:before="360" w:line="400" w:lineRule="atLeast"/>
      </w:pPr>
      <w:r>
        <w:rPr>
          <w:rStyle w:val="spanjobtitle"/>
        </w:rPr>
        <w:t>SAP ABAP Consultant</w:t>
      </w:r>
      <w:r>
        <w:rPr>
          <w:rStyle w:val="span"/>
        </w:rPr>
        <w:t>, 05/2010 to 07/2011</w:t>
      </w:r>
      <w:r>
        <w:rPr>
          <w:rStyle w:val="spanpaddedline"/>
        </w:rPr>
        <w:t xml:space="preserve"> </w:t>
      </w:r>
    </w:p>
    <w:p w14:paraId="66DFD35F" w14:textId="77777777" w:rsidR="001728FA" w:rsidRDefault="00C04B2D" w:rsidP="001728FA">
      <w:pPr>
        <w:pStyle w:val="spanpaddedlineParagraph"/>
        <w:spacing w:line="400" w:lineRule="atLeast"/>
      </w:pPr>
      <w:r>
        <w:rPr>
          <w:rStyle w:val="spancompanyname"/>
        </w:rPr>
        <w:t>PricewaterhouseCoopers Service Delivery Center</w:t>
      </w:r>
      <w:r>
        <w:t xml:space="preserve"> </w:t>
      </w:r>
    </w:p>
    <w:p w14:paraId="4D291FD2" w14:textId="77777777" w:rsidR="00F37533" w:rsidRDefault="00C04B2D">
      <w:pPr>
        <w:pStyle w:val="spanpaddedlineParagraph"/>
        <w:spacing w:line="400" w:lineRule="atLeast"/>
      </w:pPr>
      <w:r>
        <w:rPr>
          <w:rStyle w:val="spancompanyname"/>
        </w:rPr>
        <w:t>PwC SDC - Ally Bank</w:t>
      </w:r>
      <w:r>
        <w:rPr>
          <w:rStyle w:val="span"/>
        </w:rPr>
        <w:t xml:space="preserve"> – Detroit, USA, MI</w:t>
      </w:r>
    </w:p>
    <w:p w14:paraId="3DB6944E" w14:textId="77777777" w:rsidR="00F37533" w:rsidRDefault="00C04B2D">
      <w:pPr>
        <w:pStyle w:val="p"/>
        <w:spacing w:line="400" w:lineRule="atLeast"/>
        <w:rPr>
          <w:rStyle w:val="span"/>
        </w:rPr>
      </w:pPr>
      <w:r>
        <w:rPr>
          <w:rStyle w:val="span"/>
        </w:rPr>
        <w:t>The client is a leader in financial service areas such as mortgages and loans.It operates in United States and Canada and has implemented SAP BI in the best of its class.The project had two parts - "Pain Points" and "Sustain".Pain Points focused on development and Sustain on support.</w:t>
      </w:r>
    </w:p>
    <w:p w14:paraId="20644616" w14:textId="77777777" w:rsidR="00F37533" w:rsidRDefault="00C04B2D">
      <w:pPr>
        <w:pStyle w:val="p"/>
        <w:spacing w:line="400" w:lineRule="atLeast"/>
        <w:rPr>
          <w:rStyle w:val="span"/>
        </w:rPr>
      </w:pPr>
      <w:r>
        <w:rPr>
          <w:rStyle w:val="span"/>
        </w:rPr>
        <w:t> Responsibilities and key deliverables:.</w:t>
      </w:r>
    </w:p>
    <w:p w14:paraId="41E173FD" w14:textId="77777777" w:rsidR="00F37533" w:rsidRDefault="00C04B2D">
      <w:pPr>
        <w:pStyle w:val="divdocumentulli"/>
        <w:numPr>
          <w:ilvl w:val="0"/>
          <w:numId w:val="10"/>
        </w:numPr>
        <w:spacing w:line="400" w:lineRule="atLeast"/>
        <w:ind w:left="460" w:hanging="210"/>
        <w:rPr>
          <w:rStyle w:val="span"/>
        </w:rPr>
      </w:pPr>
      <w:r>
        <w:rPr>
          <w:rStyle w:val="span"/>
        </w:rPr>
        <w:t>Participated in weekly calls regarding status update on ABAP team tickets and carried forward the ongoing discussions for enhancing the current ABAP Developments and and developing RICEFWs.</w:t>
      </w:r>
    </w:p>
    <w:p w14:paraId="012B7B05" w14:textId="77777777" w:rsidR="00F37533" w:rsidRDefault="00C04B2D">
      <w:pPr>
        <w:pStyle w:val="divdocumentulli"/>
        <w:numPr>
          <w:ilvl w:val="0"/>
          <w:numId w:val="10"/>
        </w:numPr>
        <w:spacing w:line="400" w:lineRule="atLeast"/>
        <w:ind w:left="460" w:hanging="210"/>
        <w:rPr>
          <w:rStyle w:val="span"/>
        </w:rPr>
      </w:pPr>
      <w:r>
        <w:rPr>
          <w:rStyle w:val="span"/>
        </w:rPr>
        <w:t>Involved in production Support activities.</w:t>
      </w:r>
    </w:p>
    <w:p w14:paraId="6E39CF04" w14:textId="16F509DB" w:rsidR="001728FA" w:rsidRDefault="00C04B2D" w:rsidP="00DA3256">
      <w:pPr>
        <w:pStyle w:val="divdocumentulli"/>
        <w:numPr>
          <w:ilvl w:val="0"/>
          <w:numId w:val="10"/>
        </w:numPr>
        <w:spacing w:line="400" w:lineRule="atLeast"/>
        <w:ind w:left="460" w:hanging="210"/>
        <w:rPr>
          <w:rStyle w:val="span"/>
        </w:rPr>
      </w:pPr>
      <w:r>
        <w:rPr>
          <w:rStyle w:val="span"/>
        </w:rPr>
        <w:t>Worked on the interface monitoring in production includes ALE/Idoc, file interfaces.</w:t>
      </w:r>
    </w:p>
    <w:p w14:paraId="29E3762C" w14:textId="77777777" w:rsidR="001728FA" w:rsidRDefault="00C04B2D" w:rsidP="001728FA">
      <w:pPr>
        <w:pStyle w:val="spanpaddedlineParagraph"/>
        <w:spacing w:line="400" w:lineRule="atLeast"/>
        <w:rPr>
          <w:rStyle w:val="span"/>
        </w:rPr>
      </w:pPr>
      <w:r>
        <w:rPr>
          <w:rStyle w:val="spancompanyname"/>
        </w:rPr>
        <w:t>IBM India Pvt. Ltd</w:t>
      </w:r>
      <w:r>
        <w:rPr>
          <w:rStyle w:val="span"/>
        </w:rPr>
        <w:t xml:space="preserve"> – Bangalore, India</w:t>
      </w:r>
    </w:p>
    <w:p w14:paraId="39640F4A" w14:textId="1AFAFDB3" w:rsidR="00F37533" w:rsidRDefault="00C04B2D" w:rsidP="001728FA">
      <w:pPr>
        <w:pStyle w:val="spanpaddedlineParagraph"/>
        <w:spacing w:line="400" w:lineRule="atLeast"/>
      </w:pPr>
      <w:r>
        <w:rPr>
          <w:rStyle w:val="spanjobtitle"/>
        </w:rPr>
        <w:t>Senior SAP ABAP Technical Consultant</w:t>
      </w:r>
      <w:r>
        <w:rPr>
          <w:rStyle w:val="span"/>
        </w:rPr>
        <w:t>, 01/2007 to 05/2010</w:t>
      </w:r>
      <w:r>
        <w:rPr>
          <w:rStyle w:val="spanpaddedline"/>
        </w:rPr>
        <w:t xml:space="preserve"> </w:t>
      </w:r>
    </w:p>
    <w:p w14:paraId="4EAB558F" w14:textId="77777777" w:rsidR="00F37533" w:rsidRDefault="00C04B2D">
      <w:pPr>
        <w:pStyle w:val="spanpaddedlineParagraph"/>
        <w:spacing w:line="400" w:lineRule="atLeast"/>
      </w:pPr>
      <w:r>
        <w:rPr>
          <w:rStyle w:val="spancompanyname"/>
        </w:rPr>
        <w:t>IBM-GBS- SHELL Petro Chemical Ltd - Oil and Gas Industry</w:t>
      </w:r>
      <w:r>
        <w:rPr>
          <w:rStyle w:val="span"/>
        </w:rPr>
        <w:t xml:space="preserve"> – London, Bangalore, UK, India</w:t>
      </w:r>
      <w:r>
        <w:t xml:space="preserve"> </w:t>
      </w:r>
    </w:p>
    <w:p w14:paraId="1DFE3A53" w14:textId="77777777" w:rsidR="00F37533" w:rsidRDefault="00C04B2D">
      <w:pPr>
        <w:pStyle w:val="p"/>
        <w:spacing w:line="400" w:lineRule="atLeast"/>
        <w:rPr>
          <w:rStyle w:val="span"/>
        </w:rPr>
      </w:pPr>
      <w:r>
        <w:rPr>
          <w:rStyle w:val="span"/>
        </w:rPr>
        <w:t>Royal Dutch Shell plc commonly known as Shell, is an Anglo-Dutch multinational oil and gas company headquartered in the Netherlands and incorporated in the United Kingdom.Created by the merger of Royal Dutch Petroleum and UK-based Shell Transport &amp; Trading, it is the second largest company in the world, in terms of revenue.</w:t>
      </w:r>
    </w:p>
    <w:p w14:paraId="3D1040CB" w14:textId="77777777" w:rsidR="00F37533" w:rsidRDefault="00C04B2D">
      <w:pPr>
        <w:pStyle w:val="p"/>
        <w:spacing w:line="400" w:lineRule="atLeast"/>
        <w:rPr>
          <w:rStyle w:val="span"/>
        </w:rPr>
      </w:pPr>
      <w:r>
        <w:rPr>
          <w:rStyle w:val="span"/>
        </w:rPr>
        <w:t>Responsibilities and key deliverables:.</w:t>
      </w:r>
    </w:p>
    <w:p w14:paraId="60C56F54" w14:textId="77777777" w:rsidR="00F37533" w:rsidRDefault="00C04B2D">
      <w:pPr>
        <w:pStyle w:val="divdocumentulli"/>
        <w:numPr>
          <w:ilvl w:val="0"/>
          <w:numId w:val="11"/>
        </w:numPr>
        <w:spacing w:line="400" w:lineRule="atLeast"/>
        <w:ind w:left="460" w:hanging="210"/>
        <w:rPr>
          <w:rStyle w:val="span"/>
        </w:rPr>
      </w:pPr>
      <w:r>
        <w:rPr>
          <w:rStyle w:val="span"/>
        </w:rPr>
        <w:t>Worked on FI Only Payment Request Process workflow The Role Coder will create the payment request through the form.</w:t>
      </w:r>
    </w:p>
    <w:p w14:paraId="114CC229" w14:textId="77777777" w:rsidR="00F37533" w:rsidRDefault="00C04B2D">
      <w:pPr>
        <w:pStyle w:val="divdocumentulli"/>
        <w:numPr>
          <w:ilvl w:val="0"/>
          <w:numId w:val="11"/>
        </w:numPr>
        <w:spacing w:line="400" w:lineRule="atLeast"/>
        <w:ind w:left="460" w:hanging="210"/>
        <w:rPr>
          <w:rStyle w:val="span"/>
        </w:rPr>
      </w:pPr>
      <w:r>
        <w:rPr>
          <w:rStyle w:val="span"/>
        </w:rPr>
        <w:lastRenderedPageBreak/>
        <w:t>Worked on Service entry approval workflow Upon creation of the service entry sheet, an acceptance\approval workflow is triggered.</w:t>
      </w:r>
    </w:p>
    <w:p w14:paraId="48C14DCD" w14:textId="77777777" w:rsidR="00F37533" w:rsidRDefault="00C04B2D">
      <w:pPr>
        <w:pStyle w:val="divdocumentulli"/>
        <w:numPr>
          <w:ilvl w:val="0"/>
          <w:numId w:val="11"/>
        </w:numPr>
        <w:spacing w:line="400" w:lineRule="atLeast"/>
        <w:ind w:left="460" w:hanging="210"/>
        <w:rPr>
          <w:rStyle w:val="span"/>
        </w:rPr>
      </w:pPr>
      <w:r>
        <w:rPr>
          <w:rStyle w:val="span"/>
        </w:rPr>
        <w:t>Worked in Workflow to release blocked orders When the sales order is blocked ,this workflow will be triggered.</w:t>
      </w:r>
    </w:p>
    <w:p w14:paraId="3AD28013" w14:textId="77777777" w:rsidR="00F37533" w:rsidRDefault="00C04B2D">
      <w:pPr>
        <w:pStyle w:val="divdocumentulli"/>
        <w:numPr>
          <w:ilvl w:val="0"/>
          <w:numId w:val="11"/>
        </w:numPr>
        <w:spacing w:line="400" w:lineRule="atLeast"/>
        <w:ind w:left="460" w:hanging="210"/>
        <w:rPr>
          <w:rStyle w:val="span"/>
        </w:rPr>
      </w:pPr>
      <w:r>
        <w:rPr>
          <w:rStyle w:val="span"/>
        </w:rPr>
        <w:t>Worked in Workflow for BSP applications: For master data like customer master, vendor master creation or change.</w:t>
      </w:r>
    </w:p>
    <w:sectPr w:rsidR="00F37533">
      <w:headerReference w:type="even" r:id="rId15"/>
      <w:headerReference w:type="default" r:id="rId16"/>
      <w:footerReference w:type="even" r:id="rId17"/>
      <w:footerReference w:type="default" r:id="rId18"/>
      <w:headerReference w:type="first" r:id="rId19"/>
      <w:footerReference w:type="first" r:id="rId20"/>
      <w:pgSz w:w="12240" w:h="15840"/>
      <w:pgMar w:top="500" w:right="740" w:bottom="50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D5BBB" w14:textId="77777777" w:rsidR="0093730C" w:rsidRDefault="0093730C" w:rsidP="00C04B2D">
      <w:pPr>
        <w:spacing w:line="240" w:lineRule="auto"/>
      </w:pPr>
      <w:r>
        <w:separator/>
      </w:r>
    </w:p>
  </w:endnote>
  <w:endnote w:type="continuationSeparator" w:id="0">
    <w:p w14:paraId="0A142C9F" w14:textId="77777777" w:rsidR="0093730C" w:rsidRDefault="0093730C" w:rsidP="00C04B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F2C31" w14:textId="77777777" w:rsidR="00241A48" w:rsidRDefault="00241A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A31C5" w14:textId="77777777" w:rsidR="00C04B2D" w:rsidRDefault="00C04B2D">
    <w:pPr>
      <w:pStyle w:val="Footer"/>
    </w:pPr>
    <w:r>
      <w:rPr>
        <w:noProof/>
      </w:rPr>
      <mc:AlternateContent>
        <mc:Choice Requires="wps">
          <w:drawing>
            <wp:anchor distT="0" distB="0" distL="114300" distR="114300" simplePos="0" relativeHeight="251658240" behindDoc="0" locked="0" layoutInCell="0" allowOverlap="1" wp14:anchorId="4FFD8FBF" wp14:editId="4D806DA6">
              <wp:simplePos x="0" y="0"/>
              <wp:positionH relativeFrom="page">
                <wp:posOffset>0</wp:posOffset>
              </wp:positionH>
              <wp:positionV relativeFrom="page">
                <wp:posOffset>9615170</wp:posOffset>
              </wp:positionV>
              <wp:extent cx="7772400" cy="252730"/>
              <wp:effectExtent l="0" t="4445" r="0" b="0"/>
              <wp:wrapNone/>
              <wp:docPr id="1" name="MSIPCM157548fcadcd0ff3b3799f27" descr="{&quot;HashCode&quot;:2133105206,&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5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FB5C49" w14:textId="77777777" w:rsidR="00C04B2D" w:rsidRPr="00C04B2D" w:rsidRDefault="00C04B2D" w:rsidP="00C04B2D">
                          <w:pPr>
                            <w:jc w:val="center"/>
                            <w:rPr>
                              <w:rFonts w:ascii="Arial" w:hAnsi="Arial" w:cs="Arial"/>
                              <w:color w:val="000000"/>
                              <w:sz w:val="14"/>
                            </w:rPr>
                          </w:pP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FFD8FBF" id="_x0000_t202" coordsize="21600,21600" o:spt="202" path="m,l,21600r21600,l21600,xe">
              <v:stroke joinstyle="miter"/>
              <v:path gradientshapeok="t" o:connecttype="rect"/>
            </v:shapetype>
            <v:shape id="MSIPCM157548fcadcd0ff3b3799f27" o:spid="_x0000_s1026" type="#_x0000_t202" alt="{&quot;HashCode&quot;:2133105206,&quot;Height&quot;:792.0,&quot;Width&quot;:612.0,&quot;Placement&quot;:&quot;Footer&quot;,&quot;Index&quot;:&quot;Primary&quot;,&quot;Section&quot;:1,&quot;Top&quot;:0.0,&quot;Left&quot;:0.0}" style="position:absolute;margin-left:0;margin-top:757.1pt;width:612pt;height:19.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" o:allowincell="f" filled="f" stroked="f">
              <v:textbox inset=",0,,0">
                <w:txbxContent>
                  <w:p w14:paraId="52FB5C49" w14:textId="77777777" w:rsidR="00C04B2D" w:rsidRPr="00C04B2D" w:rsidRDefault="00C04B2D" w:rsidP="00C04B2D">
                    <w:pPr>
                      <w:jc w:val="center"/>
                      <w:rPr>
                        <w:rFonts w:ascii="Arial" w:hAnsi="Arial" w:cs="Arial"/>
                        <w:color w:val="000000"/>
                        <w:sz w:val="14"/>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D7158" w14:textId="77777777" w:rsidR="00241A48" w:rsidRDefault="00241A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C12EE" w14:textId="77777777" w:rsidR="0093730C" w:rsidRDefault="0093730C" w:rsidP="00C04B2D">
      <w:pPr>
        <w:spacing w:line="240" w:lineRule="auto"/>
      </w:pPr>
      <w:r>
        <w:separator/>
      </w:r>
    </w:p>
  </w:footnote>
  <w:footnote w:type="continuationSeparator" w:id="0">
    <w:p w14:paraId="10C0270B" w14:textId="77777777" w:rsidR="0093730C" w:rsidRDefault="0093730C" w:rsidP="00C04B2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E3D60" w14:textId="77777777" w:rsidR="00241A48" w:rsidRDefault="00241A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9F503" w14:textId="0F0EA323" w:rsidR="004B6208" w:rsidRDefault="0099505E">
    <w:pPr>
      <w:pStyle w:val="Header"/>
    </w:pPr>
    <w:r>
      <w:rPr>
        <w:noProof/>
      </w:rPr>
      <w:drawing>
        <wp:inline distT="0" distB="0" distL="0" distR="0" wp14:anchorId="2AE49DDE" wp14:editId="618DA012">
          <wp:extent cx="864277" cy="607695"/>
          <wp:effectExtent l="0" t="0" r="0" b="1905"/>
          <wp:docPr id="11613705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370569" name="Picture 1161370569"/>
                  <pic:cNvPicPr/>
                </pic:nvPicPr>
                <pic:blipFill>
                  <a:blip r:embed="rId1">
                    <a:extLst>
                      <a:ext uri="{28A0092B-C50C-407E-A947-70E740481C1C}">
                        <a14:useLocalDpi xmlns:a14="http://schemas.microsoft.com/office/drawing/2010/main" val="0"/>
                      </a:ext>
                    </a:extLst>
                  </a:blip>
                  <a:stretch>
                    <a:fillRect/>
                  </a:stretch>
                </pic:blipFill>
                <pic:spPr>
                  <a:xfrm>
                    <a:off x="0" y="0"/>
                    <a:ext cx="867072" cy="609660"/>
                  </a:xfrm>
                  <a:prstGeom prst="rect">
                    <a:avLst/>
                  </a:prstGeom>
                </pic:spPr>
              </pic:pic>
            </a:graphicData>
          </a:graphic>
        </wp:inline>
      </w:drawing>
    </w:r>
    <w:r>
      <w:t xml:space="preserve">                                                                                       SAP ABAP/HANA Consultant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0508C" w14:textId="77777777" w:rsidR="00241A48" w:rsidRDefault="00241A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C9E60DA4">
      <w:start w:val="1"/>
      <w:numFmt w:val="bullet"/>
      <w:lvlText w:val=""/>
      <w:lvlJc w:val="left"/>
      <w:pPr>
        <w:ind w:left="720" w:hanging="360"/>
      </w:pPr>
      <w:rPr>
        <w:rFonts w:ascii="Symbol" w:hAnsi="Symbol"/>
      </w:rPr>
    </w:lvl>
    <w:lvl w:ilvl="1" w:tplc="D2F47980">
      <w:start w:val="1"/>
      <w:numFmt w:val="bullet"/>
      <w:lvlText w:val="o"/>
      <w:lvlJc w:val="left"/>
      <w:pPr>
        <w:tabs>
          <w:tab w:val="num" w:pos="1440"/>
        </w:tabs>
        <w:ind w:left="1440" w:hanging="360"/>
      </w:pPr>
      <w:rPr>
        <w:rFonts w:ascii="Courier New" w:hAnsi="Courier New"/>
      </w:rPr>
    </w:lvl>
    <w:lvl w:ilvl="2" w:tplc="95648508">
      <w:start w:val="1"/>
      <w:numFmt w:val="bullet"/>
      <w:lvlText w:val=""/>
      <w:lvlJc w:val="left"/>
      <w:pPr>
        <w:tabs>
          <w:tab w:val="num" w:pos="2160"/>
        </w:tabs>
        <w:ind w:left="2160" w:hanging="360"/>
      </w:pPr>
      <w:rPr>
        <w:rFonts w:ascii="Wingdings" w:hAnsi="Wingdings"/>
      </w:rPr>
    </w:lvl>
    <w:lvl w:ilvl="3" w:tplc="200606FA">
      <w:start w:val="1"/>
      <w:numFmt w:val="bullet"/>
      <w:lvlText w:val=""/>
      <w:lvlJc w:val="left"/>
      <w:pPr>
        <w:tabs>
          <w:tab w:val="num" w:pos="2880"/>
        </w:tabs>
        <w:ind w:left="2880" w:hanging="360"/>
      </w:pPr>
      <w:rPr>
        <w:rFonts w:ascii="Symbol" w:hAnsi="Symbol"/>
      </w:rPr>
    </w:lvl>
    <w:lvl w:ilvl="4" w:tplc="021AE7F8">
      <w:start w:val="1"/>
      <w:numFmt w:val="bullet"/>
      <w:lvlText w:val="o"/>
      <w:lvlJc w:val="left"/>
      <w:pPr>
        <w:tabs>
          <w:tab w:val="num" w:pos="3600"/>
        </w:tabs>
        <w:ind w:left="3600" w:hanging="360"/>
      </w:pPr>
      <w:rPr>
        <w:rFonts w:ascii="Courier New" w:hAnsi="Courier New"/>
      </w:rPr>
    </w:lvl>
    <w:lvl w:ilvl="5" w:tplc="CE2285E8">
      <w:start w:val="1"/>
      <w:numFmt w:val="bullet"/>
      <w:lvlText w:val=""/>
      <w:lvlJc w:val="left"/>
      <w:pPr>
        <w:tabs>
          <w:tab w:val="num" w:pos="4320"/>
        </w:tabs>
        <w:ind w:left="4320" w:hanging="360"/>
      </w:pPr>
      <w:rPr>
        <w:rFonts w:ascii="Wingdings" w:hAnsi="Wingdings"/>
      </w:rPr>
    </w:lvl>
    <w:lvl w:ilvl="6" w:tplc="9120F9C6">
      <w:start w:val="1"/>
      <w:numFmt w:val="bullet"/>
      <w:lvlText w:val=""/>
      <w:lvlJc w:val="left"/>
      <w:pPr>
        <w:tabs>
          <w:tab w:val="num" w:pos="5040"/>
        </w:tabs>
        <w:ind w:left="5040" w:hanging="360"/>
      </w:pPr>
      <w:rPr>
        <w:rFonts w:ascii="Symbol" w:hAnsi="Symbol"/>
      </w:rPr>
    </w:lvl>
    <w:lvl w:ilvl="7" w:tplc="D0F4D9DA">
      <w:start w:val="1"/>
      <w:numFmt w:val="bullet"/>
      <w:lvlText w:val="o"/>
      <w:lvlJc w:val="left"/>
      <w:pPr>
        <w:tabs>
          <w:tab w:val="num" w:pos="5760"/>
        </w:tabs>
        <w:ind w:left="5760" w:hanging="360"/>
      </w:pPr>
      <w:rPr>
        <w:rFonts w:ascii="Courier New" w:hAnsi="Courier New"/>
      </w:rPr>
    </w:lvl>
    <w:lvl w:ilvl="8" w:tplc="0EF2B3B4">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978C76DA">
      <w:start w:val="1"/>
      <w:numFmt w:val="bullet"/>
      <w:lvlText w:val=""/>
      <w:lvlJc w:val="left"/>
      <w:pPr>
        <w:ind w:left="720" w:hanging="360"/>
      </w:pPr>
      <w:rPr>
        <w:rFonts w:ascii="Symbol" w:hAnsi="Symbol"/>
      </w:rPr>
    </w:lvl>
    <w:lvl w:ilvl="1" w:tplc="F9DE7442">
      <w:start w:val="1"/>
      <w:numFmt w:val="bullet"/>
      <w:lvlText w:val="o"/>
      <w:lvlJc w:val="left"/>
      <w:pPr>
        <w:tabs>
          <w:tab w:val="num" w:pos="1440"/>
        </w:tabs>
        <w:ind w:left="1440" w:hanging="360"/>
      </w:pPr>
      <w:rPr>
        <w:rFonts w:ascii="Courier New" w:hAnsi="Courier New"/>
      </w:rPr>
    </w:lvl>
    <w:lvl w:ilvl="2" w:tplc="8880F946">
      <w:start w:val="1"/>
      <w:numFmt w:val="bullet"/>
      <w:lvlText w:val=""/>
      <w:lvlJc w:val="left"/>
      <w:pPr>
        <w:tabs>
          <w:tab w:val="num" w:pos="2160"/>
        </w:tabs>
        <w:ind w:left="2160" w:hanging="360"/>
      </w:pPr>
      <w:rPr>
        <w:rFonts w:ascii="Wingdings" w:hAnsi="Wingdings"/>
      </w:rPr>
    </w:lvl>
    <w:lvl w:ilvl="3" w:tplc="9DA2DB48">
      <w:start w:val="1"/>
      <w:numFmt w:val="bullet"/>
      <w:lvlText w:val=""/>
      <w:lvlJc w:val="left"/>
      <w:pPr>
        <w:tabs>
          <w:tab w:val="num" w:pos="2880"/>
        </w:tabs>
        <w:ind w:left="2880" w:hanging="360"/>
      </w:pPr>
      <w:rPr>
        <w:rFonts w:ascii="Symbol" w:hAnsi="Symbol"/>
      </w:rPr>
    </w:lvl>
    <w:lvl w:ilvl="4" w:tplc="EF22788A">
      <w:start w:val="1"/>
      <w:numFmt w:val="bullet"/>
      <w:lvlText w:val="o"/>
      <w:lvlJc w:val="left"/>
      <w:pPr>
        <w:tabs>
          <w:tab w:val="num" w:pos="3600"/>
        </w:tabs>
        <w:ind w:left="3600" w:hanging="360"/>
      </w:pPr>
      <w:rPr>
        <w:rFonts w:ascii="Courier New" w:hAnsi="Courier New"/>
      </w:rPr>
    </w:lvl>
    <w:lvl w:ilvl="5" w:tplc="BE94B2D0">
      <w:start w:val="1"/>
      <w:numFmt w:val="bullet"/>
      <w:lvlText w:val=""/>
      <w:lvlJc w:val="left"/>
      <w:pPr>
        <w:tabs>
          <w:tab w:val="num" w:pos="4320"/>
        </w:tabs>
        <w:ind w:left="4320" w:hanging="360"/>
      </w:pPr>
      <w:rPr>
        <w:rFonts w:ascii="Wingdings" w:hAnsi="Wingdings"/>
      </w:rPr>
    </w:lvl>
    <w:lvl w:ilvl="6" w:tplc="4A8A22B0">
      <w:start w:val="1"/>
      <w:numFmt w:val="bullet"/>
      <w:lvlText w:val=""/>
      <w:lvlJc w:val="left"/>
      <w:pPr>
        <w:tabs>
          <w:tab w:val="num" w:pos="5040"/>
        </w:tabs>
        <w:ind w:left="5040" w:hanging="360"/>
      </w:pPr>
      <w:rPr>
        <w:rFonts w:ascii="Symbol" w:hAnsi="Symbol"/>
      </w:rPr>
    </w:lvl>
    <w:lvl w:ilvl="7" w:tplc="144E6378">
      <w:start w:val="1"/>
      <w:numFmt w:val="bullet"/>
      <w:lvlText w:val="o"/>
      <w:lvlJc w:val="left"/>
      <w:pPr>
        <w:tabs>
          <w:tab w:val="num" w:pos="5760"/>
        </w:tabs>
        <w:ind w:left="5760" w:hanging="360"/>
      </w:pPr>
      <w:rPr>
        <w:rFonts w:ascii="Courier New" w:hAnsi="Courier New"/>
      </w:rPr>
    </w:lvl>
    <w:lvl w:ilvl="8" w:tplc="62F82CEA">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24DA364C">
      <w:start w:val="1"/>
      <w:numFmt w:val="bullet"/>
      <w:lvlText w:val=""/>
      <w:lvlJc w:val="left"/>
      <w:pPr>
        <w:ind w:left="720" w:hanging="360"/>
      </w:pPr>
      <w:rPr>
        <w:rFonts w:ascii="Symbol" w:hAnsi="Symbol"/>
      </w:rPr>
    </w:lvl>
    <w:lvl w:ilvl="1" w:tplc="50F67AD4">
      <w:start w:val="1"/>
      <w:numFmt w:val="bullet"/>
      <w:lvlText w:val="o"/>
      <w:lvlJc w:val="left"/>
      <w:pPr>
        <w:tabs>
          <w:tab w:val="num" w:pos="1440"/>
        </w:tabs>
        <w:ind w:left="1440" w:hanging="360"/>
      </w:pPr>
      <w:rPr>
        <w:rFonts w:ascii="Courier New" w:hAnsi="Courier New"/>
      </w:rPr>
    </w:lvl>
    <w:lvl w:ilvl="2" w:tplc="852C8A44">
      <w:start w:val="1"/>
      <w:numFmt w:val="bullet"/>
      <w:lvlText w:val=""/>
      <w:lvlJc w:val="left"/>
      <w:pPr>
        <w:tabs>
          <w:tab w:val="num" w:pos="2160"/>
        </w:tabs>
        <w:ind w:left="2160" w:hanging="360"/>
      </w:pPr>
      <w:rPr>
        <w:rFonts w:ascii="Wingdings" w:hAnsi="Wingdings"/>
      </w:rPr>
    </w:lvl>
    <w:lvl w:ilvl="3" w:tplc="F6EAF80A">
      <w:start w:val="1"/>
      <w:numFmt w:val="bullet"/>
      <w:lvlText w:val=""/>
      <w:lvlJc w:val="left"/>
      <w:pPr>
        <w:tabs>
          <w:tab w:val="num" w:pos="2880"/>
        </w:tabs>
        <w:ind w:left="2880" w:hanging="360"/>
      </w:pPr>
      <w:rPr>
        <w:rFonts w:ascii="Symbol" w:hAnsi="Symbol"/>
      </w:rPr>
    </w:lvl>
    <w:lvl w:ilvl="4" w:tplc="461E769E">
      <w:start w:val="1"/>
      <w:numFmt w:val="bullet"/>
      <w:lvlText w:val="o"/>
      <w:lvlJc w:val="left"/>
      <w:pPr>
        <w:tabs>
          <w:tab w:val="num" w:pos="3600"/>
        </w:tabs>
        <w:ind w:left="3600" w:hanging="360"/>
      </w:pPr>
      <w:rPr>
        <w:rFonts w:ascii="Courier New" w:hAnsi="Courier New"/>
      </w:rPr>
    </w:lvl>
    <w:lvl w:ilvl="5" w:tplc="2A9E6C18">
      <w:start w:val="1"/>
      <w:numFmt w:val="bullet"/>
      <w:lvlText w:val=""/>
      <w:lvlJc w:val="left"/>
      <w:pPr>
        <w:tabs>
          <w:tab w:val="num" w:pos="4320"/>
        </w:tabs>
        <w:ind w:left="4320" w:hanging="360"/>
      </w:pPr>
      <w:rPr>
        <w:rFonts w:ascii="Wingdings" w:hAnsi="Wingdings"/>
      </w:rPr>
    </w:lvl>
    <w:lvl w:ilvl="6" w:tplc="74E61562">
      <w:start w:val="1"/>
      <w:numFmt w:val="bullet"/>
      <w:lvlText w:val=""/>
      <w:lvlJc w:val="left"/>
      <w:pPr>
        <w:tabs>
          <w:tab w:val="num" w:pos="5040"/>
        </w:tabs>
        <w:ind w:left="5040" w:hanging="360"/>
      </w:pPr>
      <w:rPr>
        <w:rFonts w:ascii="Symbol" w:hAnsi="Symbol"/>
      </w:rPr>
    </w:lvl>
    <w:lvl w:ilvl="7" w:tplc="CBBC66F0">
      <w:start w:val="1"/>
      <w:numFmt w:val="bullet"/>
      <w:lvlText w:val="o"/>
      <w:lvlJc w:val="left"/>
      <w:pPr>
        <w:tabs>
          <w:tab w:val="num" w:pos="5760"/>
        </w:tabs>
        <w:ind w:left="5760" w:hanging="360"/>
      </w:pPr>
      <w:rPr>
        <w:rFonts w:ascii="Courier New" w:hAnsi="Courier New"/>
      </w:rPr>
    </w:lvl>
    <w:lvl w:ilvl="8" w:tplc="9D64B3FE">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7084F63C">
      <w:start w:val="1"/>
      <w:numFmt w:val="bullet"/>
      <w:lvlText w:val=""/>
      <w:lvlJc w:val="left"/>
      <w:pPr>
        <w:ind w:left="720" w:hanging="360"/>
      </w:pPr>
      <w:rPr>
        <w:rFonts w:ascii="Symbol" w:hAnsi="Symbol"/>
      </w:rPr>
    </w:lvl>
    <w:lvl w:ilvl="1" w:tplc="27762544">
      <w:start w:val="1"/>
      <w:numFmt w:val="bullet"/>
      <w:lvlText w:val="o"/>
      <w:lvlJc w:val="left"/>
      <w:pPr>
        <w:tabs>
          <w:tab w:val="num" w:pos="1440"/>
        </w:tabs>
        <w:ind w:left="1440" w:hanging="360"/>
      </w:pPr>
      <w:rPr>
        <w:rFonts w:ascii="Courier New" w:hAnsi="Courier New"/>
      </w:rPr>
    </w:lvl>
    <w:lvl w:ilvl="2" w:tplc="159077B6">
      <w:start w:val="1"/>
      <w:numFmt w:val="bullet"/>
      <w:lvlText w:val=""/>
      <w:lvlJc w:val="left"/>
      <w:pPr>
        <w:tabs>
          <w:tab w:val="num" w:pos="2160"/>
        </w:tabs>
        <w:ind w:left="2160" w:hanging="360"/>
      </w:pPr>
      <w:rPr>
        <w:rFonts w:ascii="Wingdings" w:hAnsi="Wingdings"/>
      </w:rPr>
    </w:lvl>
    <w:lvl w:ilvl="3" w:tplc="017EBFB2">
      <w:start w:val="1"/>
      <w:numFmt w:val="bullet"/>
      <w:lvlText w:val=""/>
      <w:lvlJc w:val="left"/>
      <w:pPr>
        <w:tabs>
          <w:tab w:val="num" w:pos="2880"/>
        </w:tabs>
        <w:ind w:left="2880" w:hanging="360"/>
      </w:pPr>
      <w:rPr>
        <w:rFonts w:ascii="Symbol" w:hAnsi="Symbol"/>
      </w:rPr>
    </w:lvl>
    <w:lvl w:ilvl="4" w:tplc="A6FA4CEC">
      <w:start w:val="1"/>
      <w:numFmt w:val="bullet"/>
      <w:lvlText w:val="o"/>
      <w:lvlJc w:val="left"/>
      <w:pPr>
        <w:tabs>
          <w:tab w:val="num" w:pos="3600"/>
        </w:tabs>
        <w:ind w:left="3600" w:hanging="360"/>
      </w:pPr>
      <w:rPr>
        <w:rFonts w:ascii="Courier New" w:hAnsi="Courier New"/>
      </w:rPr>
    </w:lvl>
    <w:lvl w:ilvl="5" w:tplc="4CDACCF0">
      <w:start w:val="1"/>
      <w:numFmt w:val="bullet"/>
      <w:lvlText w:val=""/>
      <w:lvlJc w:val="left"/>
      <w:pPr>
        <w:tabs>
          <w:tab w:val="num" w:pos="4320"/>
        </w:tabs>
        <w:ind w:left="4320" w:hanging="360"/>
      </w:pPr>
      <w:rPr>
        <w:rFonts w:ascii="Wingdings" w:hAnsi="Wingdings"/>
      </w:rPr>
    </w:lvl>
    <w:lvl w:ilvl="6" w:tplc="CD96AD30">
      <w:start w:val="1"/>
      <w:numFmt w:val="bullet"/>
      <w:lvlText w:val=""/>
      <w:lvlJc w:val="left"/>
      <w:pPr>
        <w:tabs>
          <w:tab w:val="num" w:pos="5040"/>
        </w:tabs>
        <w:ind w:left="5040" w:hanging="360"/>
      </w:pPr>
      <w:rPr>
        <w:rFonts w:ascii="Symbol" w:hAnsi="Symbol"/>
      </w:rPr>
    </w:lvl>
    <w:lvl w:ilvl="7" w:tplc="BEF204AA">
      <w:start w:val="1"/>
      <w:numFmt w:val="bullet"/>
      <w:lvlText w:val="o"/>
      <w:lvlJc w:val="left"/>
      <w:pPr>
        <w:tabs>
          <w:tab w:val="num" w:pos="5760"/>
        </w:tabs>
        <w:ind w:left="5760" w:hanging="360"/>
      </w:pPr>
      <w:rPr>
        <w:rFonts w:ascii="Courier New" w:hAnsi="Courier New"/>
      </w:rPr>
    </w:lvl>
    <w:lvl w:ilvl="8" w:tplc="5F48CE2C">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A6242E82"/>
    <w:lvl w:ilvl="0" w:tplc="249A9A6C">
      <w:start w:val="1"/>
      <w:numFmt w:val="bullet"/>
      <w:lvlText w:val=""/>
      <w:lvlJc w:val="left"/>
      <w:pPr>
        <w:ind w:left="720" w:hanging="360"/>
      </w:pPr>
      <w:rPr>
        <w:rFonts w:ascii="Symbol" w:hAnsi="Symbol"/>
      </w:rPr>
    </w:lvl>
    <w:lvl w:ilvl="1" w:tplc="BCC45B3A">
      <w:start w:val="1"/>
      <w:numFmt w:val="bullet"/>
      <w:lvlText w:val="o"/>
      <w:lvlJc w:val="left"/>
      <w:pPr>
        <w:tabs>
          <w:tab w:val="num" w:pos="1440"/>
        </w:tabs>
        <w:ind w:left="1440" w:hanging="360"/>
      </w:pPr>
      <w:rPr>
        <w:rFonts w:ascii="Courier New" w:hAnsi="Courier New"/>
      </w:rPr>
    </w:lvl>
    <w:lvl w:ilvl="2" w:tplc="27E047C4">
      <w:start w:val="1"/>
      <w:numFmt w:val="bullet"/>
      <w:lvlText w:val=""/>
      <w:lvlJc w:val="left"/>
      <w:pPr>
        <w:tabs>
          <w:tab w:val="num" w:pos="2160"/>
        </w:tabs>
        <w:ind w:left="2160" w:hanging="360"/>
      </w:pPr>
      <w:rPr>
        <w:rFonts w:ascii="Wingdings" w:hAnsi="Wingdings"/>
      </w:rPr>
    </w:lvl>
    <w:lvl w:ilvl="3" w:tplc="AFDADE5A">
      <w:start w:val="1"/>
      <w:numFmt w:val="bullet"/>
      <w:lvlText w:val=""/>
      <w:lvlJc w:val="left"/>
      <w:pPr>
        <w:tabs>
          <w:tab w:val="num" w:pos="2880"/>
        </w:tabs>
        <w:ind w:left="2880" w:hanging="360"/>
      </w:pPr>
      <w:rPr>
        <w:rFonts w:ascii="Symbol" w:hAnsi="Symbol"/>
      </w:rPr>
    </w:lvl>
    <w:lvl w:ilvl="4" w:tplc="A6DE3988">
      <w:start w:val="1"/>
      <w:numFmt w:val="bullet"/>
      <w:lvlText w:val="o"/>
      <w:lvlJc w:val="left"/>
      <w:pPr>
        <w:tabs>
          <w:tab w:val="num" w:pos="3600"/>
        </w:tabs>
        <w:ind w:left="3600" w:hanging="360"/>
      </w:pPr>
      <w:rPr>
        <w:rFonts w:ascii="Courier New" w:hAnsi="Courier New"/>
      </w:rPr>
    </w:lvl>
    <w:lvl w:ilvl="5" w:tplc="8C30A082">
      <w:start w:val="1"/>
      <w:numFmt w:val="bullet"/>
      <w:lvlText w:val=""/>
      <w:lvlJc w:val="left"/>
      <w:pPr>
        <w:tabs>
          <w:tab w:val="num" w:pos="4320"/>
        </w:tabs>
        <w:ind w:left="4320" w:hanging="360"/>
      </w:pPr>
      <w:rPr>
        <w:rFonts w:ascii="Wingdings" w:hAnsi="Wingdings"/>
      </w:rPr>
    </w:lvl>
    <w:lvl w:ilvl="6" w:tplc="228A734C">
      <w:start w:val="1"/>
      <w:numFmt w:val="bullet"/>
      <w:lvlText w:val=""/>
      <w:lvlJc w:val="left"/>
      <w:pPr>
        <w:tabs>
          <w:tab w:val="num" w:pos="5040"/>
        </w:tabs>
        <w:ind w:left="5040" w:hanging="360"/>
      </w:pPr>
      <w:rPr>
        <w:rFonts w:ascii="Symbol" w:hAnsi="Symbol"/>
      </w:rPr>
    </w:lvl>
    <w:lvl w:ilvl="7" w:tplc="8CA87212">
      <w:start w:val="1"/>
      <w:numFmt w:val="bullet"/>
      <w:lvlText w:val="o"/>
      <w:lvlJc w:val="left"/>
      <w:pPr>
        <w:tabs>
          <w:tab w:val="num" w:pos="5760"/>
        </w:tabs>
        <w:ind w:left="5760" w:hanging="360"/>
      </w:pPr>
      <w:rPr>
        <w:rFonts w:ascii="Courier New" w:hAnsi="Courier New"/>
      </w:rPr>
    </w:lvl>
    <w:lvl w:ilvl="8" w:tplc="BB9AAD0C">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02CEE518">
      <w:start w:val="1"/>
      <w:numFmt w:val="bullet"/>
      <w:lvlText w:val=""/>
      <w:lvlJc w:val="left"/>
      <w:pPr>
        <w:ind w:left="720" w:hanging="360"/>
      </w:pPr>
      <w:rPr>
        <w:rFonts w:ascii="Symbol" w:hAnsi="Symbol"/>
      </w:rPr>
    </w:lvl>
    <w:lvl w:ilvl="1" w:tplc="48207B50">
      <w:start w:val="1"/>
      <w:numFmt w:val="bullet"/>
      <w:lvlText w:val="o"/>
      <w:lvlJc w:val="left"/>
      <w:pPr>
        <w:tabs>
          <w:tab w:val="num" w:pos="1440"/>
        </w:tabs>
        <w:ind w:left="1440" w:hanging="360"/>
      </w:pPr>
      <w:rPr>
        <w:rFonts w:ascii="Courier New" w:hAnsi="Courier New"/>
      </w:rPr>
    </w:lvl>
    <w:lvl w:ilvl="2" w:tplc="4A90081C">
      <w:start w:val="1"/>
      <w:numFmt w:val="bullet"/>
      <w:lvlText w:val=""/>
      <w:lvlJc w:val="left"/>
      <w:pPr>
        <w:tabs>
          <w:tab w:val="num" w:pos="2160"/>
        </w:tabs>
        <w:ind w:left="2160" w:hanging="360"/>
      </w:pPr>
      <w:rPr>
        <w:rFonts w:ascii="Wingdings" w:hAnsi="Wingdings"/>
      </w:rPr>
    </w:lvl>
    <w:lvl w:ilvl="3" w:tplc="5F98A788">
      <w:start w:val="1"/>
      <w:numFmt w:val="bullet"/>
      <w:lvlText w:val=""/>
      <w:lvlJc w:val="left"/>
      <w:pPr>
        <w:tabs>
          <w:tab w:val="num" w:pos="2880"/>
        </w:tabs>
        <w:ind w:left="2880" w:hanging="360"/>
      </w:pPr>
      <w:rPr>
        <w:rFonts w:ascii="Symbol" w:hAnsi="Symbol"/>
      </w:rPr>
    </w:lvl>
    <w:lvl w:ilvl="4" w:tplc="89C4B960">
      <w:start w:val="1"/>
      <w:numFmt w:val="bullet"/>
      <w:lvlText w:val="o"/>
      <w:lvlJc w:val="left"/>
      <w:pPr>
        <w:tabs>
          <w:tab w:val="num" w:pos="3600"/>
        </w:tabs>
        <w:ind w:left="3600" w:hanging="360"/>
      </w:pPr>
      <w:rPr>
        <w:rFonts w:ascii="Courier New" w:hAnsi="Courier New"/>
      </w:rPr>
    </w:lvl>
    <w:lvl w:ilvl="5" w:tplc="316424FA">
      <w:start w:val="1"/>
      <w:numFmt w:val="bullet"/>
      <w:lvlText w:val=""/>
      <w:lvlJc w:val="left"/>
      <w:pPr>
        <w:tabs>
          <w:tab w:val="num" w:pos="4320"/>
        </w:tabs>
        <w:ind w:left="4320" w:hanging="360"/>
      </w:pPr>
      <w:rPr>
        <w:rFonts w:ascii="Wingdings" w:hAnsi="Wingdings"/>
      </w:rPr>
    </w:lvl>
    <w:lvl w:ilvl="6" w:tplc="02584704">
      <w:start w:val="1"/>
      <w:numFmt w:val="bullet"/>
      <w:lvlText w:val=""/>
      <w:lvlJc w:val="left"/>
      <w:pPr>
        <w:tabs>
          <w:tab w:val="num" w:pos="5040"/>
        </w:tabs>
        <w:ind w:left="5040" w:hanging="360"/>
      </w:pPr>
      <w:rPr>
        <w:rFonts w:ascii="Symbol" w:hAnsi="Symbol"/>
      </w:rPr>
    </w:lvl>
    <w:lvl w:ilvl="7" w:tplc="B778030E">
      <w:start w:val="1"/>
      <w:numFmt w:val="bullet"/>
      <w:lvlText w:val="o"/>
      <w:lvlJc w:val="left"/>
      <w:pPr>
        <w:tabs>
          <w:tab w:val="num" w:pos="5760"/>
        </w:tabs>
        <w:ind w:left="5760" w:hanging="360"/>
      </w:pPr>
      <w:rPr>
        <w:rFonts w:ascii="Courier New" w:hAnsi="Courier New"/>
      </w:rPr>
    </w:lvl>
    <w:lvl w:ilvl="8" w:tplc="9A7404CC">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56B248E4">
      <w:start w:val="1"/>
      <w:numFmt w:val="bullet"/>
      <w:lvlText w:val=""/>
      <w:lvlJc w:val="left"/>
      <w:pPr>
        <w:ind w:left="720" w:hanging="360"/>
      </w:pPr>
      <w:rPr>
        <w:rFonts w:ascii="Symbol" w:hAnsi="Symbol"/>
      </w:rPr>
    </w:lvl>
    <w:lvl w:ilvl="1" w:tplc="DB0262B8">
      <w:start w:val="1"/>
      <w:numFmt w:val="bullet"/>
      <w:lvlText w:val="o"/>
      <w:lvlJc w:val="left"/>
      <w:pPr>
        <w:tabs>
          <w:tab w:val="num" w:pos="1440"/>
        </w:tabs>
        <w:ind w:left="1440" w:hanging="360"/>
      </w:pPr>
      <w:rPr>
        <w:rFonts w:ascii="Courier New" w:hAnsi="Courier New"/>
      </w:rPr>
    </w:lvl>
    <w:lvl w:ilvl="2" w:tplc="B832FE8E">
      <w:start w:val="1"/>
      <w:numFmt w:val="bullet"/>
      <w:lvlText w:val=""/>
      <w:lvlJc w:val="left"/>
      <w:pPr>
        <w:tabs>
          <w:tab w:val="num" w:pos="2160"/>
        </w:tabs>
        <w:ind w:left="2160" w:hanging="360"/>
      </w:pPr>
      <w:rPr>
        <w:rFonts w:ascii="Wingdings" w:hAnsi="Wingdings"/>
      </w:rPr>
    </w:lvl>
    <w:lvl w:ilvl="3" w:tplc="221E4AB0">
      <w:start w:val="1"/>
      <w:numFmt w:val="bullet"/>
      <w:lvlText w:val=""/>
      <w:lvlJc w:val="left"/>
      <w:pPr>
        <w:tabs>
          <w:tab w:val="num" w:pos="2880"/>
        </w:tabs>
        <w:ind w:left="2880" w:hanging="360"/>
      </w:pPr>
      <w:rPr>
        <w:rFonts w:ascii="Symbol" w:hAnsi="Symbol"/>
      </w:rPr>
    </w:lvl>
    <w:lvl w:ilvl="4" w:tplc="D1682BD2">
      <w:start w:val="1"/>
      <w:numFmt w:val="bullet"/>
      <w:lvlText w:val="o"/>
      <w:lvlJc w:val="left"/>
      <w:pPr>
        <w:tabs>
          <w:tab w:val="num" w:pos="3600"/>
        </w:tabs>
        <w:ind w:left="3600" w:hanging="360"/>
      </w:pPr>
      <w:rPr>
        <w:rFonts w:ascii="Courier New" w:hAnsi="Courier New"/>
      </w:rPr>
    </w:lvl>
    <w:lvl w:ilvl="5" w:tplc="731ED5D4">
      <w:start w:val="1"/>
      <w:numFmt w:val="bullet"/>
      <w:lvlText w:val=""/>
      <w:lvlJc w:val="left"/>
      <w:pPr>
        <w:tabs>
          <w:tab w:val="num" w:pos="4320"/>
        </w:tabs>
        <w:ind w:left="4320" w:hanging="360"/>
      </w:pPr>
      <w:rPr>
        <w:rFonts w:ascii="Wingdings" w:hAnsi="Wingdings"/>
      </w:rPr>
    </w:lvl>
    <w:lvl w:ilvl="6" w:tplc="D99835BE">
      <w:start w:val="1"/>
      <w:numFmt w:val="bullet"/>
      <w:lvlText w:val=""/>
      <w:lvlJc w:val="left"/>
      <w:pPr>
        <w:tabs>
          <w:tab w:val="num" w:pos="5040"/>
        </w:tabs>
        <w:ind w:left="5040" w:hanging="360"/>
      </w:pPr>
      <w:rPr>
        <w:rFonts w:ascii="Symbol" w:hAnsi="Symbol"/>
      </w:rPr>
    </w:lvl>
    <w:lvl w:ilvl="7" w:tplc="2CD095C8">
      <w:start w:val="1"/>
      <w:numFmt w:val="bullet"/>
      <w:lvlText w:val="o"/>
      <w:lvlJc w:val="left"/>
      <w:pPr>
        <w:tabs>
          <w:tab w:val="num" w:pos="5760"/>
        </w:tabs>
        <w:ind w:left="5760" w:hanging="360"/>
      </w:pPr>
      <w:rPr>
        <w:rFonts w:ascii="Courier New" w:hAnsi="Courier New"/>
      </w:rPr>
    </w:lvl>
    <w:lvl w:ilvl="8" w:tplc="8E92F9E2">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0A583872">
      <w:start w:val="1"/>
      <w:numFmt w:val="bullet"/>
      <w:lvlText w:val=""/>
      <w:lvlJc w:val="left"/>
      <w:pPr>
        <w:ind w:left="720" w:hanging="360"/>
      </w:pPr>
      <w:rPr>
        <w:rFonts w:ascii="Symbol" w:hAnsi="Symbol"/>
      </w:rPr>
    </w:lvl>
    <w:lvl w:ilvl="1" w:tplc="DEAAB924">
      <w:start w:val="1"/>
      <w:numFmt w:val="bullet"/>
      <w:lvlText w:val="o"/>
      <w:lvlJc w:val="left"/>
      <w:pPr>
        <w:tabs>
          <w:tab w:val="num" w:pos="1440"/>
        </w:tabs>
        <w:ind w:left="1440" w:hanging="360"/>
      </w:pPr>
      <w:rPr>
        <w:rFonts w:ascii="Courier New" w:hAnsi="Courier New"/>
      </w:rPr>
    </w:lvl>
    <w:lvl w:ilvl="2" w:tplc="39328A10">
      <w:start w:val="1"/>
      <w:numFmt w:val="bullet"/>
      <w:lvlText w:val=""/>
      <w:lvlJc w:val="left"/>
      <w:pPr>
        <w:tabs>
          <w:tab w:val="num" w:pos="2160"/>
        </w:tabs>
        <w:ind w:left="2160" w:hanging="360"/>
      </w:pPr>
      <w:rPr>
        <w:rFonts w:ascii="Wingdings" w:hAnsi="Wingdings"/>
      </w:rPr>
    </w:lvl>
    <w:lvl w:ilvl="3" w:tplc="0E2880AA">
      <w:start w:val="1"/>
      <w:numFmt w:val="bullet"/>
      <w:lvlText w:val=""/>
      <w:lvlJc w:val="left"/>
      <w:pPr>
        <w:tabs>
          <w:tab w:val="num" w:pos="2880"/>
        </w:tabs>
        <w:ind w:left="2880" w:hanging="360"/>
      </w:pPr>
      <w:rPr>
        <w:rFonts w:ascii="Symbol" w:hAnsi="Symbol"/>
      </w:rPr>
    </w:lvl>
    <w:lvl w:ilvl="4" w:tplc="9F0C38C2">
      <w:start w:val="1"/>
      <w:numFmt w:val="bullet"/>
      <w:lvlText w:val="o"/>
      <w:lvlJc w:val="left"/>
      <w:pPr>
        <w:tabs>
          <w:tab w:val="num" w:pos="3600"/>
        </w:tabs>
        <w:ind w:left="3600" w:hanging="360"/>
      </w:pPr>
      <w:rPr>
        <w:rFonts w:ascii="Courier New" w:hAnsi="Courier New"/>
      </w:rPr>
    </w:lvl>
    <w:lvl w:ilvl="5" w:tplc="F9166AC6">
      <w:start w:val="1"/>
      <w:numFmt w:val="bullet"/>
      <w:lvlText w:val=""/>
      <w:lvlJc w:val="left"/>
      <w:pPr>
        <w:tabs>
          <w:tab w:val="num" w:pos="4320"/>
        </w:tabs>
        <w:ind w:left="4320" w:hanging="360"/>
      </w:pPr>
      <w:rPr>
        <w:rFonts w:ascii="Wingdings" w:hAnsi="Wingdings"/>
      </w:rPr>
    </w:lvl>
    <w:lvl w:ilvl="6" w:tplc="874A9BA6">
      <w:start w:val="1"/>
      <w:numFmt w:val="bullet"/>
      <w:lvlText w:val=""/>
      <w:lvlJc w:val="left"/>
      <w:pPr>
        <w:tabs>
          <w:tab w:val="num" w:pos="5040"/>
        </w:tabs>
        <w:ind w:left="5040" w:hanging="360"/>
      </w:pPr>
      <w:rPr>
        <w:rFonts w:ascii="Symbol" w:hAnsi="Symbol"/>
      </w:rPr>
    </w:lvl>
    <w:lvl w:ilvl="7" w:tplc="9918C226">
      <w:start w:val="1"/>
      <w:numFmt w:val="bullet"/>
      <w:lvlText w:val="o"/>
      <w:lvlJc w:val="left"/>
      <w:pPr>
        <w:tabs>
          <w:tab w:val="num" w:pos="5760"/>
        </w:tabs>
        <w:ind w:left="5760" w:hanging="360"/>
      </w:pPr>
      <w:rPr>
        <w:rFonts w:ascii="Courier New" w:hAnsi="Courier New"/>
      </w:rPr>
    </w:lvl>
    <w:lvl w:ilvl="8" w:tplc="B2E6CA9A">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298AF380">
      <w:start w:val="1"/>
      <w:numFmt w:val="bullet"/>
      <w:lvlText w:val=""/>
      <w:lvlJc w:val="left"/>
      <w:pPr>
        <w:ind w:left="720" w:hanging="360"/>
      </w:pPr>
      <w:rPr>
        <w:rFonts w:ascii="Symbol" w:hAnsi="Symbol"/>
      </w:rPr>
    </w:lvl>
    <w:lvl w:ilvl="1" w:tplc="26AE3A90">
      <w:start w:val="1"/>
      <w:numFmt w:val="bullet"/>
      <w:lvlText w:val="o"/>
      <w:lvlJc w:val="left"/>
      <w:pPr>
        <w:tabs>
          <w:tab w:val="num" w:pos="1440"/>
        </w:tabs>
        <w:ind w:left="1440" w:hanging="360"/>
      </w:pPr>
      <w:rPr>
        <w:rFonts w:ascii="Courier New" w:hAnsi="Courier New"/>
      </w:rPr>
    </w:lvl>
    <w:lvl w:ilvl="2" w:tplc="F86260E0">
      <w:start w:val="1"/>
      <w:numFmt w:val="bullet"/>
      <w:lvlText w:val=""/>
      <w:lvlJc w:val="left"/>
      <w:pPr>
        <w:tabs>
          <w:tab w:val="num" w:pos="2160"/>
        </w:tabs>
        <w:ind w:left="2160" w:hanging="360"/>
      </w:pPr>
      <w:rPr>
        <w:rFonts w:ascii="Wingdings" w:hAnsi="Wingdings"/>
      </w:rPr>
    </w:lvl>
    <w:lvl w:ilvl="3" w:tplc="EFDE96A2">
      <w:start w:val="1"/>
      <w:numFmt w:val="bullet"/>
      <w:lvlText w:val=""/>
      <w:lvlJc w:val="left"/>
      <w:pPr>
        <w:tabs>
          <w:tab w:val="num" w:pos="2880"/>
        </w:tabs>
        <w:ind w:left="2880" w:hanging="360"/>
      </w:pPr>
      <w:rPr>
        <w:rFonts w:ascii="Symbol" w:hAnsi="Symbol"/>
      </w:rPr>
    </w:lvl>
    <w:lvl w:ilvl="4" w:tplc="533A433E">
      <w:start w:val="1"/>
      <w:numFmt w:val="bullet"/>
      <w:lvlText w:val="o"/>
      <w:lvlJc w:val="left"/>
      <w:pPr>
        <w:tabs>
          <w:tab w:val="num" w:pos="3600"/>
        </w:tabs>
        <w:ind w:left="3600" w:hanging="360"/>
      </w:pPr>
      <w:rPr>
        <w:rFonts w:ascii="Courier New" w:hAnsi="Courier New"/>
      </w:rPr>
    </w:lvl>
    <w:lvl w:ilvl="5" w:tplc="F6248842">
      <w:start w:val="1"/>
      <w:numFmt w:val="bullet"/>
      <w:lvlText w:val=""/>
      <w:lvlJc w:val="left"/>
      <w:pPr>
        <w:tabs>
          <w:tab w:val="num" w:pos="4320"/>
        </w:tabs>
        <w:ind w:left="4320" w:hanging="360"/>
      </w:pPr>
      <w:rPr>
        <w:rFonts w:ascii="Wingdings" w:hAnsi="Wingdings"/>
      </w:rPr>
    </w:lvl>
    <w:lvl w:ilvl="6" w:tplc="EDF8FA44">
      <w:start w:val="1"/>
      <w:numFmt w:val="bullet"/>
      <w:lvlText w:val=""/>
      <w:lvlJc w:val="left"/>
      <w:pPr>
        <w:tabs>
          <w:tab w:val="num" w:pos="5040"/>
        </w:tabs>
        <w:ind w:left="5040" w:hanging="360"/>
      </w:pPr>
      <w:rPr>
        <w:rFonts w:ascii="Symbol" w:hAnsi="Symbol"/>
      </w:rPr>
    </w:lvl>
    <w:lvl w:ilvl="7" w:tplc="95EE72B4">
      <w:start w:val="1"/>
      <w:numFmt w:val="bullet"/>
      <w:lvlText w:val="o"/>
      <w:lvlJc w:val="left"/>
      <w:pPr>
        <w:tabs>
          <w:tab w:val="num" w:pos="5760"/>
        </w:tabs>
        <w:ind w:left="5760" w:hanging="360"/>
      </w:pPr>
      <w:rPr>
        <w:rFonts w:ascii="Courier New" w:hAnsi="Courier New"/>
      </w:rPr>
    </w:lvl>
    <w:lvl w:ilvl="8" w:tplc="F5D6A2B2">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B6264A56">
      <w:start w:val="1"/>
      <w:numFmt w:val="bullet"/>
      <w:lvlText w:val=""/>
      <w:lvlJc w:val="left"/>
      <w:pPr>
        <w:ind w:left="720" w:hanging="360"/>
      </w:pPr>
      <w:rPr>
        <w:rFonts w:ascii="Symbol" w:hAnsi="Symbol"/>
      </w:rPr>
    </w:lvl>
    <w:lvl w:ilvl="1" w:tplc="5D3C268A">
      <w:start w:val="1"/>
      <w:numFmt w:val="bullet"/>
      <w:lvlText w:val="o"/>
      <w:lvlJc w:val="left"/>
      <w:pPr>
        <w:tabs>
          <w:tab w:val="num" w:pos="1440"/>
        </w:tabs>
        <w:ind w:left="1440" w:hanging="360"/>
      </w:pPr>
      <w:rPr>
        <w:rFonts w:ascii="Courier New" w:hAnsi="Courier New"/>
      </w:rPr>
    </w:lvl>
    <w:lvl w:ilvl="2" w:tplc="C1F0C374">
      <w:start w:val="1"/>
      <w:numFmt w:val="bullet"/>
      <w:lvlText w:val=""/>
      <w:lvlJc w:val="left"/>
      <w:pPr>
        <w:tabs>
          <w:tab w:val="num" w:pos="2160"/>
        </w:tabs>
        <w:ind w:left="2160" w:hanging="360"/>
      </w:pPr>
      <w:rPr>
        <w:rFonts w:ascii="Wingdings" w:hAnsi="Wingdings"/>
      </w:rPr>
    </w:lvl>
    <w:lvl w:ilvl="3" w:tplc="ECCA8088">
      <w:start w:val="1"/>
      <w:numFmt w:val="bullet"/>
      <w:lvlText w:val=""/>
      <w:lvlJc w:val="left"/>
      <w:pPr>
        <w:tabs>
          <w:tab w:val="num" w:pos="2880"/>
        </w:tabs>
        <w:ind w:left="2880" w:hanging="360"/>
      </w:pPr>
      <w:rPr>
        <w:rFonts w:ascii="Symbol" w:hAnsi="Symbol"/>
      </w:rPr>
    </w:lvl>
    <w:lvl w:ilvl="4" w:tplc="624A46D4">
      <w:start w:val="1"/>
      <w:numFmt w:val="bullet"/>
      <w:lvlText w:val="o"/>
      <w:lvlJc w:val="left"/>
      <w:pPr>
        <w:tabs>
          <w:tab w:val="num" w:pos="3600"/>
        </w:tabs>
        <w:ind w:left="3600" w:hanging="360"/>
      </w:pPr>
      <w:rPr>
        <w:rFonts w:ascii="Courier New" w:hAnsi="Courier New"/>
      </w:rPr>
    </w:lvl>
    <w:lvl w:ilvl="5" w:tplc="A116495E">
      <w:start w:val="1"/>
      <w:numFmt w:val="bullet"/>
      <w:lvlText w:val=""/>
      <w:lvlJc w:val="left"/>
      <w:pPr>
        <w:tabs>
          <w:tab w:val="num" w:pos="4320"/>
        </w:tabs>
        <w:ind w:left="4320" w:hanging="360"/>
      </w:pPr>
      <w:rPr>
        <w:rFonts w:ascii="Wingdings" w:hAnsi="Wingdings"/>
      </w:rPr>
    </w:lvl>
    <w:lvl w:ilvl="6" w:tplc="2A5C63B8">
      <w:start w:val="1"/>
      <w:numFmt w:val="bullet"/>
      <w:lvlText w:val=""/>
      <w:lvlJc w:val="left"/>
      <w:pPr>
        <w:tabs>
          <w:tab w:val="num" w:pos="5040"/>
        </w:tabs>
        <w:ind w:left="5040" w:hanging="360"/>
      </w:pPr>
      <w:rPr>
        <w:rFonts w:ascii="Symbol" w:hAnsi="Symbol"/>
      </w:rPr>
    </w:lvl>
    <w:lvl w:ilvl="7" w:tplc="177A067A">
      <w:start w:val="1"/>
      <w:numFmt w:val="bullet"/>
      <w:lvlText w:val="o"/>
      <w:lvlJc w:val="left"/>
      <w:pPr>
        <w:tabs>
          <w:tab w:val="num" w:pos="5760"/>
        </w:tabs>
        <w:ind w:left="5760" w:hanging="360"/>
      </w:pPr>
      <w:rPr>
        <w:rFonts w:ascii="Courier New" w:hAnsi="Courier New"/>
      </w:rPr>
    </w:lvl>
    <w:lvl w:ilvl="8" w:tplc="C342705A">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A73E7196">
      <w:start w:val="1"/>
      <w:numFmt w:val="bullet"/>
      <w:lvlText w:val=""/>
      <w:lvlJc w:val="left"/>
      <w:pPr>
        <w:ind w:left="720" w:hanging="360"/>
      </w:pPr>
      <w:rPr>
        <w:rFonts w:ascii="Symbol" w:hAnsi="Symbol"/>
      </w:rPr>
    </w:lvl>
    <w:lvl w:ilvl="1" w:tplc="0532A8DC">
      <w:start w:val="1"/>
      <w:numFmt w:val="bullet"/>
      <w:lvlText w:val="o"/>
      <w:lvlJc w:val="left"/>
      <w:pPr>
        <w:tabs>
          <w:tab w:val="num" w:pos="1440"/>
        </w:tabs>
        <w:ind w:left="1440" w:hanging="360"/>
      </w:pPr>
      <w:rPr>
        <w:rFonts w:ascii="Courier New" w:hAnsi="Courier New"/>
      </w:rPr>
    </w:lvl>
    <w:lvl w:ilvl="2" w:tplc="A47EF80E">
      <w:start w:val="1"/>
      <w:numFmt w:val="bullet"/>
      <w:lvlText w:val=""/>
      <w:lvlJc w:val="left"/>
      <w:pPr>
        <w:tabs>
          <w:tab w:val="num" w:pos="2160"/>
        </w:tabs>
        <w:ind w:left="2160" w:hanging="360"/>
      </w:pPr>
      <w:rPr>
        <w:rFonts w:ascii="Wingdings" w:hAnsi="Wingdings"/>
      </w:rPr>
    </w:lvl>
    <w:lvl w:ilvl="3" w:tplc="DD56E0E4">
      <w:start w:val="1"/>
      <w:numFmt w:val="bullet"/>
      <w:lvlText w:val=""/>
      <w:lvlJc w:val="left"/>
      <w:pPr>
        <w:tabs>
          <w:tab w:val="num" w:pos="2880"/>
        </w:tabs>
        <w:ind w:left="2880" w:hanging="360"/>
      </w:pPr>
      <w:rPr>
        <w:rFonts w:ascii="Symbol" w:hAnsi="Symbol"/>
      </w:rPr>
    </w:lvl>
    <w:lvl w:ilvl="4" w:tplc="3702BA06">
      <w:start w:val="1"/>
      <w:numFmt w:val="bullet"/>
      <w:lvlText w:val="o"/>
      <w:lvlJc w:val="left"/>
      <w:pPr>
        <w:tabs>
          <w:tab w:val="num" w:pos="3600"/>
        </w:tabs>
        <w:ind w:left="3600" w:hanging="360"/>
      </w:pPr>
      <w:rPr>
        <w:rFonts w:ascii="Courier New" w:hAnsi="Courier New"/>
      </w:rPr>
    </w:lvl>
    <w:lvl w:ilvl="5" w:tplc="26667C7A">
      <w:start w:val="1"/>
      <w:numFmt w:val="bullet"/>
      <w:lvlText w:val=""/>
      <w:lvlJc w:val="left"/>
      <w:pPr>
        <w:tabs>
          <w:tab w:val="num" w:pos="4320"/>
        </w:tabs>
        <w:ind w:left="4320" w:hanging="360"/>
      </w:pPr>
      <w:rPr>
        <w:rFonts w:ascii="Wingdings" w:hAnsi="Wingdings"/>
      </w:rPr>
    </w:lvl>
    <w:lvl w:ilvl="6" w:tplc="B06A8788">
      <w:start w:val="1"/>
      <w:numFmt w:val="bullet"/>
      <w:lvlText w:val=""/>
      <w:lvlJc w:val="left"/>
      <w:pPr>
        <w:tabs>
          <w:tab w:val="num" w:pos="5040"/>
        </w:tabs>
        <w:ind w:left="5040" w:hanging="360"/>
      </w:pPr>
      <w:rPr>
        <w:rFonts w:ascii="Symbol" w:hAnsi="Symbol"/>
      </w:rPr>
    </w:lvl>
    <w:lvl w:ilvl="7" w:tplc="F83A5884">
      <w:start w:val="1"/>
      <w:numFmt w:val="bullet"/>
      <w:lvlText w:val="o"/>
      <w:lvlJc w:val="left"/>
      <w:pPr>
        <w:tabs>
          <w:tab w:val="num" w:pos="5760"/>
        </w:tabs>
        <w:ind w:left="5760" w:hanging="360"/>
      </w:pPr>
      <w:rPr>
        <w:rFonts w:ascii="Courier New" w:hAnsi="Courier New"/>
      </w:rPr>
    </w:lvl>
    <w:lvl w:ilvl="8" w:tplc="24A66A46">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897866E8">
      <w:start w:val="1"/>
      <w:numFmt w:val="bullet"/>
      <w:lvlText w:val=""/>
      <w:lvlJc w:val="left"/>
      <w:pPr>
        <w:ind w:left="720" w:hanging="360"/>
      </w:pPr>
      <w:rPr>
        <w:rFonts w:ascii="Symbol" w:hAnsi="Symbol"/>
      </w:rPr>
    </w:lvl>
    <w:lvl w:ilvl="1" w:tplc="2CB0C7C4">
      <w:start w:val="1"/>
      <w:numFmt w:val="bullet"/>
      <w:lvlText w:val="o"/>
      <w:lvlJc w:val="left"/>
      <w:pPr>
        <w:tabs>
          <w:tab w:val="num" w:pos="1440"/>
        </w:tabs>
        <w:ind w:left="1440" w:hanging="360"/>
      </w:pPr>
      <w:rPr>
        <w:rFonts w:ascii="Courier New" w:hAnsi="Courier New"/>
      </w:rPr>
    </w:lvl>
    <w:lvl w:ilvl="2" w:tplc="3CAAC7D4">
      <w:start w:val="1"/>
      <w:numFmt w:val="bullet"/>
      <w:lvlText w:val=""/>
      <w:lvlJc w:val="left"/>
      <w:pPr>
        <w:tabs>
          <w:tab w:val="num" w:pos="2160"/>
        </w:tabs>
        <w:ind w:left="2160" w:hanging="360"/>
      </w:pPr>
      <w:rPr>
        <w:rFonts w:ascii="Wingdings" w:hAnsi="Wingdings"/>
      </w:rPr>
    </w:lvl>
    <w:lvl w:ilvl="3" w:tplc="B45E1DE4">
      <w:start w:val="1"/>
      <w:numFmt w:val="bullet"/>
      <w:lvlText w:val=""/>
      <w:lvlJc w:val="left"/>
      <w:pPr>
        <w:tabs>
          <w:tab w:val="num" w:pos="2880"/>
        </w:tabs>
        <w:ind w:left="2880" w:hanging="360"/>
      </w:pPr>
      <w:rPr>
        <w:rFonts w:ascii="Symbol" w:hAnsi="Symbol"/>
      </w:rPr>
    </w:lvl>
    <w:lvl w:ilvl="4" w:tplc="2F02E792">
      <w:start w:val="1"/>
      <w:numFmt w:val="bullet"/>
      <w:lvlText w:val="o"/>
      <w:lvlJc w:val="left"/>
      <w:pPr>
        <w:tabs>
          <w:tab w:val="num" w:pos="3600"/>
        </w:tabs>
        <w:ind w:left="3600" w:hanging="360"/>
      </w:pPr>
      <w:rPr>
        <w:rFonts w:ascii="Courier New" w:hAnsi="Courier New"/>
      </w:rPr>
    </w:lvl>
    <w:lvl w:ilvl="5" w:tplc="63D427EA">
      <w:start w:val="1"/>
      <w:numFmt w:val="bullet"/>
      <w:lvlText w:val=""/>
      <w:lvlJc w:val="left"/>
      <w:pPr>
        <w:tabs>
          <w:tab w:val="num" w:pos="4320"/>
        </w:tabs>
        <w:ind w:left="4320" w:hanging="360"/>
      </w:pPr>
      <w:rPr>
        <w:rFonts w:ascii="Wingdings" w:hAnsi="Wingdings"/>
      </w:rPr>
    </w:lvl>
    <w:lvl w:ilvl="6" w:tplc="C33A37B6">
      <w:start w:val="1"/>
      <w:numFmt w:val="bullet"/>
      <w:lvlText w:val=""/>
      <w:lvlJc w:val="left"/>
      <w:pPr>
        <w:tabs>
          <w:tab w:val="num" w:pos="5040"/>
        </w:tabs>
        <w:ind w:left="5040" w:hanging="360"/>
      </w:pPr>
      <w:rPr>
        <w:rFonts w:ascii="Symbol" w:hAnsi="Symbol"/>
      </w:rPr>
    </w:lvl>
    <w:lvl w:ilvl="7" w:tplc="9D240048">
      <w:start w:val="1"/>
      <w:numFmt w:val="bullet"/>
      <w:lvlText w:val="o"/>
      <w:lvlJc w:val="left"/>
      <w:pPr>
        <w:tabs>
          <w:tab w:val="num" w:pos="5760"/>
        </w:tabs>
        <w:ind w:left="5760" w:hanging="360"/>
      </w:pPr>
      <w:rPr>
        <w:rFonts w:ascii="Courier New" w:hAnsi="Courier New"/>
      </w:rPr>
    </w:lvl>
    <w:lvl w:ilvl="8" w:tplc="47F61752">
      <w:start w:val="1"/>
      <w:numFmt w:val="bullet"/>
      <w:lvlText w:val=""/>
      <w:lvlJc w:val="left"/>
      <w:pPr>
        <w:tabs>
          <w:tab w:val="num" w:pos="6480"/>
        </w:tabs>
        <w:ind w:left="6480" w:hanging="360"/>
      </w:pPr>
      <w:rPr>
        <w:rFonts w:ascii="Wingdings" w:hAnsi="Wingdings"/>
      </w:rPr>
    </w:lvl>
  </w:abstractNum>
  <w:abstractNum w:abstractNumId="12" w15:restartNumberingAfterBreak="0">
    <w:nsid w:val="10E855A1"/>
    <w:multiLevelType w:val="hybridMultilevel"/>
    <w:tmpl w:val="7E26D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E12DB9"/>
    <w:multiLevelType w:val="multilevel"/>
    <w:tmpl w:val="98B60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DE75BB"/>
    <w:multiLevelType w:val="multilevel"/>
    <w:tmpl w:val="BDC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335774"/>
    <w:multiLevelType w:val="hybridMultilevel"/>
    <w:tmpl w:val="79D6A25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7B413176"/>
    <w:multiLevelType w:val="hybridMultilevel"/>
    <w:tmpl w:val="A7D661F2"/>
    <w:lvl w:ilvl="0" w:tplc="646C1E20">
      <w:start w:val="1"/>
      <w:numFmt w:val="bullet"/>
      <w:lvlText w:val=""/>
      <w:lvlJc w:val="left"/>
      <w:pPr>
        <w:tabs>
          <w:tab w:val="num" w:pos="720"/>
        </w:tabs>
        <w:ind w:left="720" w:hanging="360"/>
      </w:pPr>
      <w:rPr>
        <w:rFonts w:ascii="Wingdings" w:hAnsi="Wingdings" w:hint="default"/>
        <w:sz w:val="20"/>
      </w:rPr>
    </w:lvl>
    <w:lvl w:ilvl="1" w:tplc="04090009">
      <w:start w:val="1"/>
      <w:numFmt w:val="bullet"/>
      <w:lvlText w:val=""/>
      <w:lvlJc w:val="left"/>
      <w:pPr>
        <w:tabs>
          <w:tab w:val="num" w:pos="1440"/>
        </w:tabs>
        <w:ind w:left="1440" w:hanging="360"/>
      </w:pPr>
      <w:rPr>
        <w:rFonts w:ascii="Wingdings" w:hAnsi="Wingdings" w:hint="default"/>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42652096">
    <w:abstractNumId w:val="0"/>
  </w:num>
  <w:num w:numId="2" w16cid:durableId="1247810313">
    <w:abstractNumId w:val="1"/>
  </w:num>
  <w:num w:numId="3" w16cid:durableId="244262098">
    <w:abstractNumId w:val="2"/>
  </w:num>
  <w:num w:numId="4" w16cid:durableId="805123087">
    <w:abstractNumId w:val="3"/>
  </w:num>
  <w:num w:numId="5" w16cid:durableId="770398317">
    <w:abstractNumId w:val="4"/>
  </w:num>
  <w:num w:numId="6" w16cid:durableId="1356153427">
    <w:abstractNumId w:val="5"/>
  </w:num>
  <w:num w:numId="7" w16cid:durableId="478348719">
    <w:abstractNumId w:val="6"/>
  </w:num>
  <w:num w:numId="8" w16cid:durableId="1331448887">
    <w:abstractNumId w:val="7"/>
  </w:num>
  <w:num w:numId="9" w16cid:durableId="1412043359">
    <w:abstractNumId w:val="8"/>
  </w:num>
  <w:num w:numId="10" w16cid:durableId="2085301405">
    <w:abstractNumId w:val="9"/>
  </w:num>
  <w:num w:numId="11" w16cid:durableId="653996776">
    <w:abstractNumId w:val="10"/>
  </w:num>
  <w:num w:numId="12" w16cid:durableId="1667975699">
    <w:abstractNumId w:val="11"/>
  </w:num>
  <w:num w:numId="13" w16cid:durableId="1479032685">
    <w:abstractNumId w:val="13"/>
  </w:num>
  <w:num w:numId="14" w16cid:durableId="444814270">
    <w:abstractNumId w:val="14"/>
  </w:num>
  <w:num w:numId="15" w16cid:durableId="310791408">
    <w:abstractNumId w:val="16"/>
  </w:num>
  <w:num w:numId="16" w16cid:durableId="749885439">
    <w:abstractNumId w:val="15"/>
  </w:num>
  <w:num w:numId="17" w16cid:durableId="1968702243">
    <w:abstractNumId w:val="12"/>
  </w:num>
  <w:num w:numId="18" w16cid:durableId="12798025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533"/>
    <w:rsid w:val="00011D5C"/>
    <w:rsid w:val="000323F4"/>
    <w:rsid w:val="00063E92"/>
    <w:rsid w:val="00065F7F"/>
    <w:rsid w:val="00093A5F"/>
    <w:rsid w:val="000C3988"/>
    <w:rsid w:val="000C767D"/>
    <w:rsid w:val="000D0C68"/>
    <w:rsid w:val="000F0129"/>
    <w:rsid w:val="000F4A4C"/>
    <w:rsid w:val="001054A8"/>
    <w:rsid w:val="00120E72"/>
    <w:rsid w:val="001352DC"/>
    <w:rsid w:val="00140E92"/>
    <w:rsid w:val="00153D38"/>
    <w:rsid w:val="00154186"/>
    <w:rsid w:val="00160EBE"/>
    <w:rsid w:val="001728FA"/>
    <w:rsid w:val="00174D06"/>
    <w:rsid w:val="00180EA7"/>
    <w:rsid w:val="00181020"/>
    <w:rsid w:val="001C13DD"/>
    <w:rsid w:val="001C7E01"/>
    <w:rsid w:val="001D4B10"/>
    <w:rsid w:val="001E016D"/>
    <w:rsid w:val="00201407"/>
    <w:rsid w:val="00232875"/>
    <w:rsid w:val="00241A48"/>
    <w:rsid w:val="0025372C"/>
    <w:rsid w:val="002643AD"/>
    <w:rsid w:val="002C6F57"/>
    <w:rsid w:val="002C7D5C"/>
    <w:rsid w:val="002F1053"/>
    <w:rsid w:val="00302DA8"/>
    <w:rsid w:val="003272AE"/>
    <w:rsid w:val="0036336E"/>
    <w:rsid w:val="00371179"/>
    <w:rsid w:val="003738BC"/>
    <w:rsid w:val="00375887"/>
    <w:rsid w:val="003A40A2"/>
    <w:rsid w:val="003D20B3"/>
    <w:rsid w:val="003D7DAB"/>
    <w:rsid w:val="003E4AA4"/>
    <w:rsid w:val="003F13FD"/>
    <w:rsid w:val="00414CD7"/>
    <w:rsid w:val="0043368E"/>
    <w:rsid w:val="00466978"/>
    <w:rsid w:val="0049682B"/>
    <w:rsid w:val="004B324A"/>
    <w:rsid w:val="004B6208"/>
    <w:rsid w:val="004C0B8F"/>
    <w:rsid w:val="004D1A91"/>
    <w:rsid w:val="004E0402"/>
    <w:rsid w:val="00532251"/>
    <w:rsid w:val="00542163"/>
    <w:rsid w:val="005642C9"/>
    <w:rsid w:val="00571B4D"/>
    <w:rsid w:val="00576ACA"/>
    <w:rsid w:val="00580933"/>
    <w:rsid w:val="00595281"/>
    <w:rsid w:val="005F77DC"/>
    <w:rsid w:val="00612C39"/>
    <w:rsid w:val="00620CDC"/>
    <w:rsid w:val="00632442"/>
    <w:rsid w:val="00634CC4"/>
    <w:rsid w:val="00676E86"/>
    <w:rsid w:val="00690AF9"/>
    <w:rsid w:val="00691E1C"/>
    <w:rsid w:val="006D01FA"/>
    <w:rsid w:val="006E78E9"/>
    <w:rsid w:val="007219EF"/>
    <w:rsid w:val="0074495C"/>
    <w:rsid w:val="00744FAB"/>
    <w:rsid w:val="007501B9"/>
    <w:rsid w:val="007556B5"/>
    <w:rsid w:val="00787FFC"/>
    <w:rsid w:val="007A0DFE"/>
    <w:rsid w:val="007E48CB"/>
    <w:rsid w:val="00810CB9"/>
    <w:rsid w:val="00810F2F"/>
    <w:rsid w:val="00814E5A"/>
    <w:rsid w:val="0081643F"/>
    <w:rsid w:val="00826662"/>
    <w:rsid w:val="00834A95"/>
    <w:rsid w:val="00840488"/>
    <w:rsid w:val="00870857"/>
    <w:rsid w:val="008873F3"/>
    <w:rsid w:val="00895DD5"/>
    <w:rsid w:val="008A15F3"/>
    <w:rsid w:val="008A5CCD"/>
    <w:rsid w:val="008A6F99"/>
    <w:rsid w:val="008B1FFF"/>
    <w:rsid w:val="008B49A1"/>
    <w:rsid w:val="008C3A22"/>
    <w:rsid w:val="008C4E14"/>
    <w:rsid w:val="008C64E7"/>
    <w:rsid w:val="00907D09"/>
    <w:rsid w:val="0093730C"/>
    <w:rsid w:val="0094242F"/>
    <w:rsid w:val="0098443A"/>
    <w:rsid w:val="0099408D"/>
    <w:rsid w:val="0099505E"/>
    <w:rsid w:val="009A09EA"/>
    <w:rsid w:val="009B34F4"/>
    <w:rsid w:val="009D0060"/>
    <w:rsid w:val="009F0F88"/>
    <w:rsid w:val="00A25B7F"/>
    <w:rsid w:val="00A25D97"/>
    <w:rsid w:val="00A41F24"/>
    <w:rsid w:val="00A61103"/>
    <w:rsid w:val="00A6375E"/>
    <w:rsid w:val="00A74DF3"/>
    <w:rsid w:val="00A77CD9"/>
    <w:rsid w:val="00A94D57"/>
    <w:rsid w:val="00AA033D"/>
    <w:rsid w:val="00AA5742"/>
    <w:rsid w:val="00AE1332"/>
    <w:rsid w:val="00AE6AE4"/>
    <w:rsid w:val="00B131AE"/>
    <w:rsid w:val="00B23643"/>
    <w:rsid w:val="00B4423C"/>
    <w:rsid w:val="00B52612"/>
    <w:rsid w:val="00B868D6"/>
    <w:rsid w:val="00B9054A"/>
    <w:rsid w:val="00B948E8"/>
    <w:rsid w:val="00BA48EB"/>
    <w:rsid w:val="00BB0EFA"/>
    <w:rsid w:val="00BB56C6"/>
    <w:rsid w:val="00BC5B07"/>
    <w:rsid w:val="00BE7714"/>
    <w:rsid w:val="00BF7E69"/>
    <w:rsid w:val="00C04B2D"/>
    <w:rsid w:val="00C433F1"/>
    <w:rsid w:val="00C802FF"/>
    <w:rsid w:val="00C8439F"/>
    <w:rsid w:val="00CA144A"/>
    <w:rsid w:val="00CF53E7"/>
    <w:rsid w:val="00D01A89"/>
    <w:rsid w:val="00D04CA8"/>
    <w:rsid w:val="00D0797B"/>
    <w:rsid w:val="00D31DBD"/>
    <w:rsid w:val="00D36800"/>
    <w:rsid w:val="00D40261"/>
    <w:rsid w:val="00D526CD"/>
    <w:rsid w:val="00DA52FC"/>
    <w:rsid w:val="00DB43FC"/>
    <w:rsid w:val="00DD5E18"/>
    <w:rsid w:val="00DE6E7E"/>
    <w:rsid w:val="00E510D5"/>
    <w:rsid w:val="00E84394"/>
    <w:rsid w:val="00E94EC5"/>
    <w:rsid w:val="00EA4087"/>
    <w:rsid w:val="00EB64A3"/>
    <w:rsid w:val="00EB7E72"/>
    <w:rsid w:val="00EC49F9"/>
    <w:rsid w:val="00F10AD1"/>
    <w:rsid w:val="00F139B7"/>
    <w:rsid w:val="00F26689"/>
    <w:rsid w:val="00F35430"/>
    <w:rsid w:val="00F37533"/>
    <w:rsid w:val="00F3769F"/>
    <w:rsid w:val="00F57214"/>
    <w:rsid w:val="00F6358D"/>
    <w:rsid w:val="00F65659"/>
    <w:rsid w:val="00F6610A"/>
    <w:rsid w:val="00F84568"/>
    <w:rsid w:val="00F8516F"/>
    <w:rsid w:val="00FC1CFE"/>
    <w:rsid w:val="00FD20A4"/>
    <w:rsid w:val="00FE3657"/>
    <w:rsid w:val="00FF0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BDB5ED"/>
  <w15:docId w15:val="{7F485CA8-768D-4CCD-BBC0-324164D68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rPr>
  </w:style>
  <w:style w:type="paragraph" w:styleId="Heading2">
    <w:name w:val="heading 2"/>
    <w:basedOn w:val="Normal"/>
    <w:next w:val="Normal"/>
    <w:qFormat/>
    <w:rsid w:val="00EF7B96"/>
    <w:pPr>
      <w:keepNext/>
      <w:spacing w:before="240" w:after="60"/>
      <w:outlineLvl w:val="1"/>
    </w:pPr>
    <w:rPr>
      <w:b/>
      <w:bCs/>
      <w:iCs/>
    </w:rPr>
  </w:style>
  <w:style w:type="paragraph" w:styleId="Heading3">
    <w:name w:val="heading 3"/>
    <w:basedOn w:val="Normal"/>
    <w:next w:val="Normal"/>
    <w:qFormat/>
    <w:rsid w:val="00EF7B96"/>
    <w:pPr>
      <w:keepNext/>
      <w:spacing w:before="240" w:after="60"/>
      <w:outlineLvl w:val="2"/>
    </w:pPr>
    <w:rPr>
      <w:b/>
      <w:bCs/>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rPr>
  </w:style>
  <w:style w:type="paragraph" w:styleId="Heading6">
    <w:name w:val="heading 6"/>
    <w:basedOn w:val="Normal"/>
    <w:next w:val="Normal"/>
    <w:qFormat/>
    <w:rsid w:val="00EF7B96"/>
    <w:pPr>
      <w:spacing w:before="240" w:after="60"/>
      <w:outlineLvl w:val="5"/>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pacing w:line="400" w:lineRule="atLeast"/>
    </w:pPr>
  </w:style>
  <w:style w:type="paragraph" w:customStyle="1" w:styleId="divdocumentdivfirstsection">
    <w:name w:val="div_document_div_firstsection"/>
    <w:basedOn w:val="Normal"/>
  </w:style>
  <w:style w:type="paragraph" w:customStyle="1" w:styleId="divdocumentdivparagraph">
    <w:name w:val="div_document_div_paragraph"/>
    <w:basedOn w:val="Normal"/>
  </w:style>
  <w:style w:type="paragraph" w:customStyle="1" w:styleId="divdocumentdivname">
    <w:name w:val="div_document_div_name"/>
    <w:basedOn w:val="Normal"/>
    <w:rPr>
      <w:color w:val="000000"/>
    </w:rPr>
  </w:style>
  <w:style w:type="character" w:customStyle="1" w:styleId="span">
    <w:name w:val="span"/>
    <w:basedOn w:val="DefaultParagraphFont"/>
    <w:rPr>
      <w:sz w:val="24"/>
      <w:szCs w:val="24"/>
      <w:bdr w:val="none" w:sz="0" w:space="0" w:color="auto"/>
      <w:vertAlign w:val="baseline"/>
    </w:rPr>
  </w:style>
  <w:style w:type="paragraph" w:customStyle="1" w:styleId="divdocumentdivlowerborder">
    <w:name w:val="div_document_div_lowerborder"/>
    <w:basedOn w:val="Normal"/>
    <w:pPr>
      <w:pBdr>
        <w:top w:val="single" w:sz="24" w:space="0" w:color="000000"/>
      </w:pBdr>
      <w:spacing w:line="0" w:lineRule="atLeast"/>
    </w:pPr>
    <w:rPr>
      <w:color w:val="000000"/>
      <w:sz w:val="0"/>
      <w:szCs w:val="0"/>
    </w:rPr>
  </w:style>
  <w:style w:type="paragraph" w:customStyle="1" w:styleId="div">
    <w:name w:val="div"/>
    <w:basedOn w:val="Normal"/>
  </w:style>
  <w:style w:type="paragraph" w:customStyle="1" w:styleId="divdocumentdivSECTIONCNTC">
    <w:name w:val="div_document_div_SECTION_CNTC"/>
    <w:basedOn w:val="Normal"/>
    <w:pPr>
      <w:pBdr>
        <w:bottom w:val="none" w:sz="0" w:space="10" w:color="auto"/>
      </w:pBdr>
    </w:pPr>
  </w:style>
  <w:style w:type="paragraph" w:customStyle="1" w:styleId="divaddress">
    <w:name w:val="div_address"/>
    <w:basedOn w:val="div"/>
    <w:pPr>
      <w:spacing w:line="380" w:lineRule="atLeast"/>
      <w:jc w:val="center"/>
    </w:pPr>
    <w:rPr>
      <w:sz w:val="22"/>
      <w:szCs w:val="22"/>
    </w:rPr>
  </w:style>
  <w:style w:type="character" w:customStyle="1" w:styleId="divdocumentdivaddressli">
    <w:name w:val="div_document_div_address_li"/>
    <w:basedOn w:val="DefaultParagraphFont"/>
  </w:style>
  <w:style w:type="character" w:customStyle="1" w:styleId="documentbullet">
    <w:name w:val="document_bullet"/>
    <w:basedOn w:val="DefaultParagraphFont"/>
    <w:rPr>
      <w:sz w:val="24"/>
      <w:szCs w:val="24"/>
    </w:rPr>
  </w:style>
  <w:style w:type="paragraph" w:customStyle="1" w:styleId="divdocumentsection">
    <w:name w:val="div_document_section"/>
    <w:basedOn w:val="Normal"/>
  </w:style>
  <w:style w:type="paragraph" w:customStyle="1" w:styleId="divdocumentdivheading">
    <w:name w:val="div_document_div_heading"/>
    <w:basedOn w:val="Normal"/>
  </w:style>
  <w:style w:type="character" w:customStyle="1" w:styleId="divdocumentdivheadingCharacter">
    <w:name w:val="div_document_div_heading Character"/>
    <w:basedOn w:val="DefaultParagraphFont"/>
  </w:style>
  <w:style w:type="character" w:customStyle="1" w:styleId="divdocumentdivsectiontitle">
    <w:name w:val="div_document_div_sectiontitle"/>
    <w:basedOn w:val="DefaultParagraphFont"/>
    <w:rPr>
      <w:color w:val="000000"/>
      <w:sz w:val="30"/>
      <w:szCs w:val="30"/>
    </w:rPr>
  </w:style>
  <w:style w:type="paragraph" w:customStyle="1" w:styleId="divdocumentsinglecolumn">
    <w:name w:val="div_document_singlecolumn"/>
    <w:basedOn w:val="Normal"/>
  </w:style>
  <w:style w:type="paragraph" w:customStyle="1" w:styleId="divdocumentulli">
    <w:name w:val="div_document_ul_li"/>
    <w:basedOn w:val="Normal"/>
  </w:style>
  <w:style w:type="table" w:customStyle="1" w:styleId="divdocumenttable">
    <w:name w:val="div_document_table"/>
    <w:basedOn w:val="TableNormal"/>
    <w:tblPr/>
  </w:style>
  <w:style w:type="character" w:customStyle="1" w:styleId="singlecolumnspanpaddedlinenth-child1">
    <w:name w:val="singlecolumn_span_paddedline_nth-child(1)"/>
    <w:basedOn w:val="DefaultParagraphFont"/>
  </w:style>
  <w:style w:type="character" w:customStyle="1" w:styleId="spanjobtitle">
    <w:name w:val="span_jobtitle"/>
    <w:basedOn w:val="span"/>
    <w:rPr>
      <w:b/>
      <w:bCs/>
      <w:sz w:val="24"/>
      <w:szCs w:val="24"/>
      <w:bdr w:val="none" w:sz="0" w:space="0" w:color="auto"/>
      <w:vertAlign w:val="baseline"/>
    </w:rPr>
  </w:style>
  <w:style w:type="character" w:customStyle="1" w:styleId="spanpaddedline">
    <w:name w:val="span_paddedline"/>
    <w:basedOn w:val="span"/>
    <w:rPr>
      <w:sz w:val="24"/>
      <w:szCs w:val="24"/>
      <w:bdr w:val="none" w:sz="0" w:space="0" w:color="auto"/>
      <w:vertAlign w:val="baseline"/>
    </w:rPr>
  </w:style>
  <w:style w:type="paragraph" w:customStyle="1" w:styleId="spanpaddedlineParagraph">
    <w:name w:val="span_paddedline Paragraph"/>
    <w:basedOn w:val="spanParagraph"/>
  </w:style>
  <w:style w:type="paragraph" w:customStyle="1" w:styleId="spanParagraph">
    <w:name w:val="span Paragraph"/>
    <w:basedOn w:val="Normal"/>
  </w:style>
  <w:style w:type="character" w:customStyle="1" w:styleId="spancompanyname">
    <w:name w:val="span_companyname"/>
    <w:basedOn w:val="span"/>
    <w:rPr>
      <w:b/>
      <w:bCs/>
      <w:sz w:val="24"/>
      <w:szCs w:val="24"/>
      <w:bdr w:val="none" w:sz="0" w:space="0" w:color="auto"/>
      <w:vertAlign w:val="baseline"/>
    </w:rPr>
  </w:style>
  <w:style w:type="paragraph" w:customStyle="1" w:styleId="p">
    <w:name w:val="p"/>
    <w:basedOn w:val="Normal"/>
  </w:style>
  <w:style w:type="character" w:customStyle="1" w:styleId="spandegree">
    <w:name w:val="span_degree"/>
    <w:basedOn w:val="span"/>
    <w:rPr>
      <w:b/>
      <w:bCs/>
      <w:sz w:val="24"/>
      <w:szCs w:val="24"/>
      <w:bdr w:val="none" w:sz="0" w:space="0" w:color="auto"/>
      <w:vertAlign w:val="baseline"/>
    </w:rPr>
  </w:style>
  <w:style w:type="paragraph" w:styleId="Header">
    <w:name w:val="header"/>
    <w:basedOn w:val="Normal"/>
    <w:link w:val="HeaderChar"/>
    <w:unhideWhenUsed/>
    <w:rsid w:val="00C04B2D"/>
    <w:pPr>
      <w:tabs>
        <w:tab w:val="center" w:pos="4680"/>
        <w:tab w:val="right" w:pos="9360"/>
      </w:tabs>
      <w:spacing w:line="240" w:lineRule="auto"/>
    </w:pPr>
  </w:style>
  <w:style w:type="character" w:customStyle="1" w:styleId="HeaderChar">
    <w:name w:val="Header Char"/>
    <w:basedOn w:val="DefaultParagraphFont"/>
    <w:link w:val="Header"/>
    <w:rsid w:val="00C04B2D"/>
    <w:rPr>
      <w:sz w:val="24"/>
      <w:szCs w:val="24"/>
    </w:rPr>
  </w:style>
  <w:style w:type="paragraph" w:styleId="Footer">
    <w:name w:val="footer"/>
    <w:basedOn w:val="Normal"/>
    <w:link w:val="FooterChar"/>
    <w:uiPriority w:val="99"/>
    <w:unhideWhenUsed/>
    <w:rsid w:val="00C04B2D"/>
    <w:pPr>
      <w:tabs>
        <w:tab w:val="center" w:pos="4680"/>
        <w:tab w:val="right" w:pos="9360"/>
      </w:tabs>
      <w:spacing w:line="240" w:lineRule="auto"/>
    </w:pPr>
  </w:style>
  <w:style w:type="character" w:customStyle="1" w:styleId="FooterChar">
    <w:name w:val="Footer Char"/>
    <w:basedOn w:val="DefaultParagraphFont"/>
    <w:link w:val="Footer"/>
    <w:uiPriority w:val="99"/>
    <w:rsid w:val="00C04B2D"/>
    <w:rPr>
      <w:sz w:val="24"/>
      <w:szCs w:val="24"/>
    </w:rPr>
  </w:style>
  <w:style w:type="character" w:styleId="Emphasis">
    <w:name w:val="Emphasis"/>
    <w:basedOn w:val="DefaultParagraphFont"/>
    <w:uiPriority w:val="20"/>
    <w:qFormat/>
    <w:rsid w:val="00E510D5"/>
    <w:rPr>
      <w:i/>
      <w:iCs/>
    </w:rPr>
  </w:style>
  <w:style w:type="paragraph" w:styleId="BodyTextIndent2">
    <w:name w:val="Body Text Indent 2"/>
    <w:basedOn w:val="Normal"/>
    <w:link w:val="BodyTextIndent2Char"/>
    <w:uiPriority w:val="99"/>
    <w:unhideWhenUsed/>
    <w:rsid w:val="00011D5C"/>
    <w:pPr>
      <w:suppressAutoHyphens/>
      <w:spacing w:after="120" w:line="480" w:lineRule="auto"/>
      <w:ind w:left="360"/>
    </w:pPr>
    <w:rPr>
      <w:lang w:val="x-none" w:eastAsia="ar-SA"/>
    </w:rPr>
  </w:style>
  <w:style w:type="character" w:customStyle="1" w:styleId="BodyTextIndent2Char">
    <w:name w:val="Body Text Indent 2 Char"/>
    <w:basedOn w:val="DefaultParagraphFont"/>
    <w:link w:val="BodyTextIndent2"/>
    <w:uiPriority w:val="99"/>
    <w:rsid w:val="00011D5C"/>
    <w:rPr>
      <w:sz w:val="24"/>
      <w:szCs w:val="24"/>
      <w:lang w:val="x-none" w:eastAsia="ar-SA"/>
    </w:rPr>
  </w:style>
  <w:style w:type="character" w:styleId="Hyperlink">
    <w:name w:val="Hyperlink"/>
    <w:basedOn w:val="DefaultParagraphFont"/>
    <w:uiPriority w:val="99"/>
    <w:unhideWhenUsed/>
    <w:rsid w:val="002643AD"/>
    <w:rPr>
      <w:color w:val="0000FF"/>
      <w:u w:val="single"/>
    </w:rPr>
  </w:style>
  <w:style w:type="character" w:styleId="UnresolvedMention">
    <w:name w:val="Unresolved Mention"/>
    <w:basedOn w:val="DefaultParagraphFont"/>
    <w:uiPriority w:val="99"/>
    <w:semiHidden/>
    <w:unhideWhenUsed/>
    <w:rsid w:val="003272AE"/>
    <w:rPr>
      <w:color w:val="605E5C"/>
      <w:shd w:val="clear" w:color="auto" w:fill="E1DFDD"/>
    </w:rPr>
  </w:style>
  <w:style w:type="paragraph" w:customStyle="1" w:styleId="Default">
    <w:name w:val="Default"/>
    <w:rsid w:val="00A74D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8C3A22"/>
    <w:pPr>
      <w:spacing w:before="100" w:beforeAutospacing="1" w:after="100" w:afterAutospacing="1" w:line="240" w:lineRule="auto"/>
    </w:pPr>
  </w:style>
  <w:style w:type="character" w:styleId="Strong">
    <w:name w:val="Strong"/>
    <w:basedOn w:val="DefaultParagraphFont"/>
    <w:uiPriority w:val="22"/>
    <w:qFormat/>
    <w:rsid w:val="001E01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174390">
      <w:bodyDiv w:val="1"/>
      <w:marLeft w:val="0"/>
      <w:marRight w:val="0"/>
      <w:marTop w:val="0"/>
      <w:marBottom w:val="0"/>
      <w:divBdr>
        <w:top w:val="none" w:sz="0" w:space="0" w:color="auto"/>
        <w:left w:val="none" w:sz="0" w:space="0" w:color="auto"/>
        <w:bottom w:val="none" w:sz="0" w:space="0" w:color="auto"/>
        <w:right w:val="none" w:sz="0" w:space="0" w:color="auto"/>
      </w:divBdr>
      <w:divsChild>
        <w:div w:id="2131244414">
          <w:marLeft w:val="0"/>
          <w:marRight w:val="0"/>
          <w:marTop w:val="0"/>
          <w:marBottom w:val="0"/>
          <w:divBdr>
            <w:top w:val="none" w:sz="0" w:space="0" w:color="auto"/>
            <w:left w:val="none" w:sz="0" w:space="0" w:color="auto"/>
            <w:bottom w:val="none" w:sz="0" w:space="0" w:color="auto"/>
            <w:right w:val="none" w:sz="0" w:space="0" w:color="auto"/>
          </w:divBdr>
          <w:divsChild>
            <w:div w:id="134834400">
              <w:marLeft w:val="-225"/>
              <w:marRight w:val="-225"/>
              <w:marTop w:val="0"/>
              <w:marBottom w:val="0"/>
              <w:divBdr>
                <w:top w:val="none" w:sz="0" w:space="0" w:color="auto"/>
                <w:left w:val="none" w:sz="0" w:space="0" w:color="auto"/>
                <w:bottom w:val="none" w:sz="0" w:space="0" w:color="auto"/>
                <w:right w:val="none" w:sz="0" w:space="0" w:color="auto"/>
              </w:divBdr>
              <w:divsChild>
                <w:div w:id="5821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482266">
          <w:marLeft w:val="0"/>
          <w:marRight w:val="0"/>
          <w:marTop w:val="0"/>
          <w:marBottom w:val="0"/>
          <w:divBdr>
            <w:top w:val="none" w:sz="0" w:space="0" w:color="auto"/>
            <w:left w:val="none" w:sz="0" w:space="0" w:color="auto"/>
            <w:bottom w:val="none" w:sz="0" w:space="0" w:color="auto"/>
            <w:right w:val="none" w:sz="0" w:space="0" w:color="auto"/>
          </w:divBdr>
          <w:divsChild>
            <w:div w:id="1024478523">
              <w:marLeft w:val="-225"/>
              <w:marRight w:val="-225"/>
              <w:marTop w:val="0"/>
              <w:marBottom w:val="0"/>
              <w:divBdr>
                <w:top w:val="none" w:sz="0" w:space="0" w:color="auto"/>
                <w:left w:val="none" w:sz="0" w:space="0" w:color="auto"/>
                <w:bottom w:val="none" w:sz="0" w:space="0" w:color="auto"/>
                <w:right w:val="none" w:sz="0" w:space="0" w:color="auto"/>
              </w:divBdr>
              <w:divsChild>
                <w:div w:id="467356348">
                  <w:marLeft w:val="0"/>
                  <w:marRight w:val="0"/>
                  <w:marTop w:val="0"/>
                  <w:marBottom w:val="0"/>
                  <w:divBdr>
                    <w:top w:val="none" w:sz="0" w:space="0" w:color="auto"/>
                    <w:left w:val="none" w:sz="0" w:space="0" w:color="auto"/>
                    <w:bottom w:val="none" w:sz="0" w:space="0" w:color="auto"/>
                    <w:right w:val="none" w:sz="0" w:space="0" w:color="auto"/>
                  </w:divBdr>
                  <w:divsChild>
                    <w:div w:id="1226064214">
                      <w:marLeft w:val="0"/>
                      <w:marRight w:val="0"/>
                      <w:marTop w:val="0"/>
                      <w:marBottom w:val="0"/>
                      <w:divBdr>
                        <w:top w:val="none" w:sz="0" w:space="0" w:color="auto"/>
                        <w:left w:val="none" w:sz="0" w:space="0" w:color="auto"/>
                        <w:bottom w:val="none" w:sz="0" w:space="0" w:color="auto"/>
                        <w:right w:val="none" w:sz="0" w:space="0" w:color="auto"/>
                      </w:divBdr>
                      <w:divsChild>
                        <w:div w:id="1185048764">
                          <w:marLeft w:val="0"/>
                          <w:marRight w:val="0"/>
                          <w:marTop w:val="0"/>
                          <w:marBottom w:val="450"/>
                          <w:divBdr>
                            <w:top w:val="none" w:sz="0" w:space="0" w:color="auto"/>
                            <w:left w:val="none" w:sz="0" w:space="0" w:color="auto"/>
                            <w:bottom w:val="single" w:sz="6" w:space="11" w:color="009BD6"/>
                            <w:right w:val="none" w:sz="0" w:space="0" w:color="auto"/>
                          </w:divBdr>
                          <w:divsChild>
                            <w:div w:id="1086876760">
                              <w:marLeft w:val="0"/>
                              <w:marRight w:val="0"/>
                              <w:marTop w:val="0"/>
                              <w:marBottom w:val="0"/>
                              <w:divBdr>
                                <w:top w:val="none" w:sz="0" w:space="0" w:color="auto"/>
                                <w:left w:val="none" w:sz="0" w:space="0" w:color="auto"/>
                                <w:bottom w:val="none" w:sz="0" w:space="0" w:color="auto"/>
                                <w:right w:val="none" w:sz="0" w:space="0" w:color="auto"/>
                              </w:divBdr>
                            </w:div>
                            <w:div w:id="231040599">
                              <w:marLeft w:val="0"/>
                              <w:marRight w:val="0"/>
                              <w:marTop w:val="0"/>
                              <w:marBottom w:val="0"/>
                              <w:divBdr>
                                <w:top w:val="none" w:sz="0" w:space="0" w:color="auto"/>
                                <w:left w:val="none" w:sz="0" w:space="0" w:color="auto"/>
                                <w:bottom w:val="none" w:sz="0" w:space="0" w:color="auto"/>
                                <w:right w:val="none" w:sz="0" w:space="0" w:color="auto"/>
                              </w:divBdr>
                            </w:div>
                          </w:divsChild>
                        </w:div>
                        <w:div w:id="75447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117034">
      <w:bodyDiv w:val="1"/>
      <w:marLeft w:val="0"/>
      <w:marRight w:val="0"/>
      <w:marTop w:val="0"/>
      <w:marBottom w:val="0"/>
      <w:divBdr>
        <w:top w:val="none" w:sz="0" w:space="0" w:color="auto"/>
        <w:left w:val="none" w:sz="0" w:space="0" w:color="auto"/>
        <w:bottom w:val="none" w:sz="0" w:space="0" w:color="auto"/>
        <w:right w:val="none" w:sz="0" w:space="0" w:color="auto"/>
      </w:divBdr>
    </w:div>
    <w:div w:id="1151751261">
      <w:bodyDiv w:val="1"/>
      <w:marLeft w:val="0"/>
      <w:marRight w:val="0"/>
      <w:marTop w:val="0"/>
      <w:marBottom w:val="0"/>
      <w:divBdr>
        <w:top w:val="none" w:sz="0" w:space="0" w:color="auto"/>
        <w:left w:val="none" w:sz="0" w:space="0" w:color="auto"/>
        <w:bottom w:val="none" w:sz="0" w:space="0" w:color="auto"/>
        <w:right w:val="none" w:sz="0" w:space="0" w:color="auto"/>
      </w:divBdr>
      <w:divsChild>
        <w:div w:id="421032228">
          <w:marLeft w:val="0"/>
          <w:marRight w:val="0"/>
          <w:marTop w:val="0"/>
          <w:marBottom w:val="0"/>
          <w:divBdr>
            <w:top w:val="none" w:sz="0" w:space="0" w:color="auto"/>
            <w:left w:val="none" w:sz="0" w:space="0" w:color="auto"/>
            <w:bottom w:val="none" w:sz="0" w:space="0" w:color="auto"/>
            <w:right w:val="none" w:sz="0" w:space="0" w:color="auto"/>
          </w:divBdr>
          <w:divsChild>
            <w:div w:id="1241645333">
              <w:marLeft w:val="-225"/>
              <w:marRight w:val="-225"/>
              <w:marTop w:val="0"/>
              <w:marBottom w:val="0"/>
              <w:divBdr>
                <w:top w:val="none" w:sz="0" w:space="0" w:color="auto"/>
                <w:left w:val="none" w:sz="0" w:space="0" w:color="auto"/>
                <w:bottom w:val="none" w:sz="0" w:space="0" w:color="auto"/>
                <w:right w:val="none" w:sz="0" w:space="0" w:color="auto"/>
              </w:divBdr>
              <w:divsChild>
                <w:div w:id="28836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764823">
          <w:marLeft w:val="0"/>
          <w:marRight w:val="0"/>
          <w:marTop w:val="0"/>
          <w:marBottom w:val="0"/>
          <w:divBdr>
            <w:top w:val="none" w:sz="0" w:space="0" w:color="auto"/>
            <w:left w:val="none" w:sz="0" w:space="0" w:color="auto"/>
            <w:bottom w:val="none" w:sz="0" w:space="0" w:color="auto"/>
            <w:right w:val="none" w:sz="0" w:space="0" w:color="auto"/>
          </w:divBdr>
          <w:divsChild>
            <w:div w:id="674068431">
              <w:marLeft w:val="-225"/>
              <w:marRight w:val="-225"/>
              <w:marTop w:val="0"/>
              <w:marBottom w:val="0"/>
              <w:divBdr>
                <w:top w:val="none" w:sz="0" w:space="0" w:color="auto"/>
                <w:left w:val="none" w:sz="0" w:space="0" w:color="auto"/>
                <w:bottom w:val="none" w:sz="0" w:space="0" w:color="auto"/>
                <w:right w:val="none" w:sz="0" w:space="0" w:color="auto"/>
              </w:divBdr>
              <w:divsChild>
                <w:div w:id="845555826">
                  <w:marLeft w:val="0"/>
                  <w:marRight w:val="0"/>
                  <w:marTop w:val="0"/>
                  <w:marBottom w:val="0"/>
                  <w:divBdr>
                    <w:top w:val="none" w:sz="0" w:space="0" w:color="auto"/>
                    <w:left w:val="none" w:sz="0" w:space="0" w:color="auto"/>
                    <w:bottom w:val="none" w:sz="0" w:space="0" w:color="auto"/>
                    <w:right w:val="none" w:sz="0" w:space="0" w:color="auto"/>
                  </w:divBdr>
                  <w:divsChild>
                    <w:div w:id="1716076746">
                      <w:marLeft w:val="0"/>
                      <w:marRight w:val="0"/>
                      <w:marTop w:val="0"/>
                      <w:marBottom w:val="0"/>
                      <w:divBdr>
                        <w:top w:val="none" w:sz="0" w:space="0" w:color="auto"/>
                        <w:left w:val="none" w:sz="0" w:space="0" w:color="auto"/>
                        <w:bottom w:val="none" w:sz="0" w:space="0" w:color="auto"/>
                        <w:right w:val="none" w:sz="0" w:space="0" w:color="auto"/>
                      </w:divBdr>
                      <w:divsChild>
                        <w:div w:id="1067071529">
                          <w:marLeft w:val="0"/>
                          <w:marRight w:val="0"/>
                          <w:marTop w:val="0"/>
                          <w:marBottom w:val="450"/>
                          <w:divBdr>
                            <w:top w:val="none" w:sz="0" w:space="0" w:color="auto"/>
                            <w:left w:val="none" w:sz="0" w:space="0" w:color="auto"/>
                            <w:bottom w:val="single" w:sz="6" w:space="11" w:color="009BD6"/>
                            <w:right w:val="none" w:sz="0" w:space="0" w:color="auto"/>
                          </w:divBdr>
                          <w:divsChild>
                            <w:div w:id="294263189">
                              <w:marLeft w:val="0"/>
                              <w:marRight w:val="0"/>
                              <w:marTop w:val="0"/>
                              <w:marBottom w:val="0"/>
                              <w:divBdr>
                                <w:top w:val="none" w:sz="0" w:space="0" w:color="auto"/>
                                <w:left w:val="none" w:sz="0" w:space="0" w:color="auto"/>
                                <w:bottom w:val="none" w:sz="0" w:space="0" w:color="auto"/>
                                <w:right w:val="none" w:sz="0" w:space="0" w:color="auto"/>
                              </w:divBdr>
                            </w:div>
                            <w:div w:id="1853643424">
                              <w:marLeft w:val="0"/>
                              <w:marRight w:val="0"/>
                              <w:marTop w:val="0"/>
                              <w:marBottom w:val="0"/>
                              <w:divBdr>
                                <w:top w:val="none" w:sz="0" w:space="0" w:color="auto"/>
                                <w:left w:val="none" w:sz="0" w:space="0" w:color="auto"/>
                                <w:bottom w:val="none" w:sz="0" w:space="0" w:color="auto"/>
                                <w:right w:val="none" w:sz="0" w:space="0" w:color="auto"/>
                              </w:divBdr>
                            </w:div>
                          </w:divsChild>
                        </w:div>
                        <w:div w:id="18953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2973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in/dhamotharakannan-mookkan-8501922b" TargetMode="External"/><Relationship Id="rId13" Type="http://schemas.openxmlformats.org/officeDocument/2006/relationships/hyperlink" Target="https://en.wikipedia.org/wiki/Atlanta"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dhamu.professional@gmail.com" TargetMode="External"/><Relationship Id="rId12" Type="http://schemas.openxmlformats.org/officeDocument/2006/relationships/hyperlink" Target="https://en.wikipedia.org/wiki/Transportatio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Warehousing"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credly.com/badges/fd2f3e76-3d82-434f-aa9e-ffa48280eb8f/linked_in_profile"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credly.com/badges/3be38d08-fc31-4b35-a755-5098f8989ff1/public_url" TargetMode="External"/><Relationship Id="rId14" Type="http://schemas.openxmlformats.org/officeDocument/2006/relationships/hyperlink" Target="https://en.wikipedia.org/wiki/Food_preservation"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2236</Words>
  <Characters>12746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Dhamotharakannan Mookkan</vt:lpstr>
    </vt:vector>
  </TitlesOfParts>
  <Company/>
  <LinksUpToDate>false</LinksUpToDate>
  <CharactersWithSpaces>14953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Dhamotharakannan Mookkan</dc:title>
  <dc:creator>Dhamotharakannan Mookkan (MAS)</dc:creator>
  <cp:lastModifiedBy>Dhamotharakannan Mookkan</cp:lastModifiedBy>
  <cp:revision>4</cp:revision>
  <dcterms:created xsi:type="dcterms:W3CDTF">2026-06-02T17:51:00Z</dcterms:created>
  <dcterms:modified xsi:type="dcterms:W3CDTF">2026-06-02T18:03:00Z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4C9O">
    <vt:lpwstr>BfCFSIEGQsMZFGKRZTGBQlvUi9lps1vjt/oMO+2FDBWBTYfKNkKzT0X9W+LqcMSXjJYJ8UEVzF18q8HpdFuGph4gdzRxcbd8e7Ar+91SnhZGIW4V78HA8VL1zUQlYeEb3uovs6Z1nqktCnQptPrtUI/zul3YJ/PXMC3MJNm2E6bLw+LkXOkl4LbMsdFw/KJ7jow2066NlX8Yu1A59CMWVi63xQWcufv85tZ/tbUg28TFkSU6gJpJx6XBypnL5U/</vt:lpwstr>
  </property>
  <property fmtid="{D5CDD505-2E9C-101B-9397-08002B2CF9AE}" pid="3" name="+bH13">
    <vt:lpwstr>MQQAtzfza9Q4HWc9q1MyqVGxJXxj9K6PMJJgdin+mOipfoT83bxlmYQHu1EPMz77S/Fib/1I0xCJXgb9Sh3lyBKmFO/NraFaYj5PEFWcl1Xi4T9xIqP5wVx1GjRNNWCAmaLHwcnK2nO+kWRlaCf9DMgFt11FRVS6Lh9gMeIksG8iVrG3Dd6q15f4UMhdl/IgyI+ML6zbzPCmO/Nhl9NcEsZ01l7vK1rwvmyZRxxYEGh/56EkWuhaiguMh/W+EDz</vt:lpwstr>
  </property>
  <property fmtid="{D5CDD505-2E9C-101B-9397-08002B2CF9AE}" pid="4" name="+BW/i">
    <vt:lpwstr>8+v0Qq25v07lWwTbC6FVN0s0OltLvxPpMEBG7E9KDMhCXX/YQj50tNcptiBcOB+yB13gt1TbEsGSc8p3AztHtfzLnoStuCXyfmsaswV7jHTgQ+QDes5xJuVPfo6dY2TIGsRSivZGHP8TyUwPDN/RqOpSaHc2gZJJt+cr7DSpw0OISVbdv8nl0OQW0/W8Fu3fSeWF4fWP6zbezPQuo3u6mxZcl4+n8SmgDL0Sd/UzvY3NbpPRUX1WH/ojCYZ2Mxv</vt:lpwstr>
  </property>
  <property fmtid="{D5CDD505-2E9C-101B-9397-08002B2CF9AE}" pid="5" name="+FwAd">
    <vt:lpwstr>GNzC7+7WRu+lt/2HnA81Kk47+sgppIl/POD+woZ39qy9q9Unsa1VkwWDdyNDW5+IqhJ+0B3KQkNccuModLBn1FHDYeJVB138mHC0EXEk3u9vTISAmxwhC+MI0thnGvFgE2R5OmdW/6snrUhfQJA9YAVq4vnxR/EuHbsp8DkYpRIb10hS01vh6kNd+fdNxsq5frXzWKVu/3rSE0cC1hMlGiEPH9LdzTs8AZ8wioZpvk1QnXAh6YoBwCyanBbpNIx</vt:lpwstr>
  </property>
  <property fmtid="{D5CDD505-2E9C-101B-9397-08002B2CF9AE}" pid="6" name="+J0Ct">
    <vt:lpwstr>UpGSVmZxb0RdnCCr5k2L5u2lqGQAN2rDDOePxkxYUeIU3y8ZWEFLwPoPhb6Wc8mV+xBggKgoR67ttcCryesXOj0pOezQx32aIRrmVMVanQwwijtA+NLfmAjfYtFcGS/EJjRS9MSlphxIRl9SZPEQ+0kr7lBQ9mpTlY2Hl/9doUCVWBRqwqcSBBVWRxG1j91Ex2e5WvbKsUkIXGhNCkjm3mIKV1z8u+MDRU7n83Qsu7agxzcGwC5Ra3RSt//8Ral</vt:lpwstr>
  </property>
  <property fmtid="{D5CDD505-2E9C-101B-9397-08002B2CF9AE}" pid="7" name="/8Ral">
    <vt:lpwstr>5nBbJqMefGS4s3FLbtLRE43senbgThrkLo3fl89AyT2fADtLOqVVeDI5hsvJsreeykipKamzowwZbamc7/F92aIN5xqVo5kb9McbHFSukcfp4vN0gIS3VC3AXYXeHgHjkSzyjxcXkxaBn2ijH83m+s8mK9pVQzQXSZ9L3Q0k0JLHowgIW8FVmoCv3Ac6DCktgh0nXczYNV5rRkotUrptPos+ISNnmc6fTUyRPeEK6lNCSaO7Cg+h2mdYJsvU9Vp</vt:lpwstr>
  </property>
  <property fmtid="{D5CDD505-2E9C-101B-9397-08002B2CF9AE}" pid="8" name="/en3D">
    <vt:lpwstr>2W74duRnHlmfCGu82dNKdWtFj3XP9sJmxRbEZFoYjuq90JyEpEylI/ShtPU/m6SyCINC2RNmc7pfCfEbp76zkTTmPr5+nQGKktdAXgfpmKA6fBpPRBy0subX0EdTgacqv/VehRXSLcIAvujuCCXw09oIRY1KFaI//QVvffKtOeqeT201vHZnOMvxDDiACq2aMP7WRQIckCRLTAAoXyCgupoZhKxMjbMqNeGFhfrap3q3/HGAKr9Dr2W/WGy+QYX</vt:lpwstr>
  </property>
  <property fmtid="{D5CDD505-2E9C-101B-9397-08002B2CF9AE}" pid="9" name="/ZYCl">
    <vt:lpwstr>J6lkhFksK5yzFIfyYRniwxd61BHQR3aoVA6ks28vwhYcffLuv1ud6/E1quDs/SmKQv9EP908PlXrTV/yrWWS7ciYixYuYggWEXq+H7PBg1c7PNxYNWlwcx8RJC1cKa1zLpL4v2qqOcl1TTYf2lm9MiXXkj2if4MOYOmtwvMteAN2KBHs2SSlhlhOz5+o4altyKbccYtBtZ67GGWiVMytgd4kuP0b4lQ1VOkgkMNAcZ5t1uR9IlwSQUwGoZb62E/</vt:lpwstr>
  </property>
  <property fmtid="{D5CDD505-2E9C-101B-9397-08002B2CF9AE}" pid="10" name="00Vxo">
    <vt:lpwstr>nfVCN0zN9s7/gjBxiL7G87w6HZX0UTCxmgAZdFLzumnXm7Zi0Bzsqz1Jb/QCX+Iz5VzGQ8qePwPicuol9UIQsYkjHNnlcmE7P7zT7+c1i6g+sEO5ccOLXLPtVg+MggzkncMCppiBnyMOwxuyFEKuwXln+XbgFwR0STxqIuwTom7zO/kERjpROMhium8JSVFbHHkvu+/vgunMpkhP7Kr4npwD1w7CFmvjV6l855i4z8LsrDeN1fk9/6E7XC7gzrI</vt:lpwstr>
  </property>
  <property fmtid="{D5CDD505-2E9C-101B-9397-08002B2CF9AE}" pid="11" name="0vMRo">
    <vt:lpwstr>dN5FlGVDAM2IKCEhvRo+y9tKhA6bjwb5l8zVh9k6aikt/CwcqvMWnMwFIZU8g01rJa1yKJpe6V/s4FsSsG3GQNjA1d/aDpOByl6mS74RY6lpqB6Dy3MOC2Uj8AGKJdOz+ANDMpNOnNWXg5hKCbni78Tl7HFA2lDd+jphpYmHpysAnjhkSJY4xOUMwR2ogdh6Aqu31YuWjXFeGLsQx40m6hxyfX7yl0acdAUVG3zHBEWcVZEXt8xIe2/h5oQcWDc</vt:lpwstr>
  </property>
  <property fmtid="{D5CDD505-2E9C-101B-9397-08002B2CF9AE}" pid="12" name="1EyRz">
    <vt:lpwstr>R8LMdyuN1va16nfHj0h5V/Va6qaWluwhp6FovWK84Wm11X/IVvpVvLy6SOthSPuKk7oZMRPyoe/ziZYasFaUM1MVyE3zCy20hqZHQqmQTyiSp+YwE09TeMtWYx+rXOSZ3AoqcYj4ZKFtuJ72gbraqR5BDHwLm6fbuv87h+A8hLt7lD4SxuJ02EirWCB9bhb7sNvxmHBM6VCoSUiUzleDG4qaDL/rkV+5ZaOx8Ll0MCsC3BxwiHK9+9MG4r6r4IE</vt:lpwstr>
  </property>
  <property fmtid="{D5CDD505-2E9C-101B-9397-08002B2CF9AE}" pid="13" name="2OKcZ">
    <vt:lpwstr>FMq7yqJ5QwQowV7ybbelC8a+rCuAvpFacrJEW1oZh7tPKAwJHdhQiFGTCMqt0vyUFA7JRBslDvjdftBM1cQ6dT1+NAGd7135ElS33F5XY5MPs7WVJM8XLJULXeJUq3TP4e/nF0HtmtQkEUXBADkcOQnHNmBiLnLGD1H/+hjm0deN2vb5UMyMj7vam6/E6vCeB1F0anknGoEAGoq6eR7VxtTY+vGNBQRXCY5hwRqL9Y6TBpRSrNgvpsiEZBKyt8p</vt:lpwstr>
  </property>
  <property fmtid="{D5CDD505-2E9C-101B-9397-08002B2CF9AE}" pid="14" name="2rX0B">
    <vt:lpwstr>kMa9MFbxjdos7wk03LQIsNslsWDnj4fxwoxH8MooJDZbed0+OtB/6Zy5s5rRySF27ksROfGFf4UztaqkavDyR+cXNugJWDzDYIjvH3X9DZXyKcKazoNMXMLHHVQ/oLH11eYkpkz5+Q46eRqmsfQ8mH7hHE1b/pTWMjI7/bQYX/AUAqZuE3w95XnMR8eA3fZh78zxDolLcmw6gPD+St+j0bdyFMKW+EsUXoj70uTIRQITI0TPOJd8bWMe0sAgd/x</vt:lpwstr>
  </property>
  <property fmtid="{D5CDD505-2E9C-101B-9397-08002B2CF9AE}" pid="15" name="2T2WL">
    <vt:lpwstr>Hg/zrTWWPSl/7OfyAUvmKbUAbEFbe7Z3AwEo9qFjPJ9j3hf9BXrGZE0P5Iz7dpIY1nz7GIBxXYC9tiibU+hg3w854kdZFdwaWzkFSi4yC4wNRTgSFfUuiw0o/Rd480TbHxZPWfL+ipym/g0pJOpo51Vb9xjllZfEAsqD20ThRSZszhUwd3J/UzTK6Y16Ab2txifCeNym5a2eNKc2AZ1SJk0Co8MivvO4Pa05K7eCPU6KnxRFBFxBDoqljjM476o</vt:lpwstr>
  </property>
  <property fmtid="{D5CDD505-2E9C-101B-9397-08002B2CF9AE}" pid="16" name="41TWW">
    <vt:lpwstr>rWrzh9YVkZFObknNhlIYk1q/qxM+Y3u5p40wIK8AflhL5ogbm3wKLXw46i93mhKIqRtBawChej28r3kIaAre2bK3Hp4SouZr35j6rJKJ3rFBXGDlIZbo1gHc6RAjoLfrVH6lyQh29dOd3frPob4cBx/luEFLNbf7xzEpKIO1PckiT9hlrYyBOcF22/11meHoRJ1An/6CHK0l5/88Dt8mentXNf3ru1N47U87EgPtw8VIPB6oM2FKkS3I1ErR/2m</vt:lpwstr>
  </property>
  <property fmtid="{D5CDD505-2E9C-101B-9397-08002B2CF9AE}" pid="17" name="5/aE+">
    <vt:lpwstr>yBSuTLQQL61IO/GsMUjfhL+2qxPeuL2oLq4VMK5A0e5+moLW9jeknW9d2pu5QwvVzE8tqukkL7Q+IPiAi0RbD3O9W1Gb0cvxY0e9yad5amkamRRHRTBUv8CcmHLqYB4JYTmpZ17Y2XTQvaaWGpMVd9pEQZgb3rVJag094mJykYQvT16UwUO4EIhPfy+3OTXJrxWJYqaekFkR4/mqTdLHuhIYNTEWZp/z9ANkZdkdvxuymfWCh9gdTW3nbJW9W25</vt:lpwstr>
  </property>
  <property fmtid="{D5CDD505-2E9C-101B-9397-08002B2CF9AE}" pid="18" name="5G45n">
    <vt:lpwstr>+636imyjJ/gpcmzU+gta1yqnaLVRBMZ5L9fkFHXk5xuozU9Zs20EFwCoYI5ICsj4qYNXnJ6Hq2Ak6R08ICjf6XHyeOFOmUnPWn60W6Sxnogx5XnzBfymgtZGLVkH/plptO8Ph10XSalMKho6OTRJK/0Y+PcR1JpppGksRKYumWpGH48kqGg7fov5d/ktCRNNRY+u45lrQvI4wqdNapBX/TczAjJrRjiPo60fWocA7eT2a5tFIO+XQ4jIaAAkR4R</vt:lpwstr>
  </property>
  <property fmtid="{D5CDD505-2E9C-101B-9397-08002B2CF9AE}" pid="19" name="6a9sC">
    <vt:lpwstr>HhGmgRpgVJLgfZzPaCXhBpWBoGPy9rG3c1Nb9leD4ZNVdM/kGgLJxT+pkVrOK6aCpZZSP7wPXCHu/Tno7nrWbeLbBaEaxL9DQQA0UW9Mm2hRbATigOQdcVfw9ISKr7PfDOPrbWIOulztepb9exLfA7hXaRc7R+b5bt0LeNJZsyLLFxGl03J1WCfHBJBn0inSA9S67pQB6UwFC0BfMZH4gYCFNwjCbgtwFqSqwZBS6tN1AvCHU3rREIbntUgkEbX</vt:lpwstr>
  </property>
  <property fmtid="{D5CDD505-2E9C-101B-9397-08002B2CF9AE}" pid="20" name="6fva0">
    <vt:lpwstr>luTHWzUrDAmJ0mmbGBs/r5EBBLjdHV7hlD/aarmQzYszClWADYF6vdvbSXBAThgKLBeCDGzyek8AxAh3BKNcT9sO7Ve8fLfwL7ZoQPIHpFxye/RXdZzpXUgPxPWX21DFc7RkXPkgjbL7beU7fQ+vkqKnJ1T9wAq9DpLwrNy91T8gTsKmXnbMJyc5HHc7XrSFesh0WnJ7ItTODNEuBj6tTKuF9kKRpiU7QZ3qNS397Y2ujJOCy1nMGtQ/ybNgjOk</vt:lpwstr>
  </property>
  <property fmtid="{D5CDD505-2E9C-101B-9397-08002B2CF9AE}" pid="21" name="6Prt4">
    <vt:lpwstr>TCc8qZhz/1u9fden54KWt7wgRJ5AbLAbkZqoGe7dxYLYp6thgFt7JMRX3PRO/yT/B9w3gyub/TUpXueNRcR9NTWoq2lXnU/cQeZbjAYhWiKJxzy2IlwDO3DrJk6kfowIKU7ZkV+BD+kI5MNX/a+0VDpBDzfJL66BwRF8wnqj+pszsQW1JYEswaedL5Z68Tld+/m6h+bVk6y+NXtJHLAYkGaGUDz5+SgbRqYoCTlINyFC1RdfUVotTfF1vwZdEk+</vt:lpwstr>
  </property>
  <property fmtid="{D5CDD505-2E9C-101B-9397-08002B2CF9AE}" pid="22" name="6r4IE">
    <vt:lpwstr>GPuSrk7Ke66slpWfz+BrsSwpa1LaH3y5XoCw4j1Kp5bIEY0NDr+L7fgDYREjf6AYM8az0BXOoNcLObn7WVax8vqoosL6dbIKsIIDab+xBeA3v5u6WG8RK3ses3s5SpyEAhuquLWo6ny7O3YIF0c7RrO8DZQIujLxx0Qg0/laVOBsUHIa4JfE8oi7ZgNgyzOCfXWLGK825hfRXVp4dsH6WXdvTy993rYPoO4TSjb9+OnfSgHt78XPyquxdUDDMHL</vt:lpwstr>
  </property>
  <property fmtid="{D5CDD505-2E9C-101B-9397-08002B2CF9AE}" pid="23" name="7/zdc">
    <vt:lpwstr>lWLmu+RvrvfdLssd6v+FL0/Hmhc137n0qS2tRmLPInnzsWxHFT1WRJpWsJkiWFBePwMn5iqUB8CNsCSDt5uHGYzJSHxLpVINw2MMBarKpJZSDPXTL++wQFsHGvkH1Z2J4sUqD4CRI60+hAs53pwxWnIu/LcmfEVIRckN7cCU48yaamJCm4NDwF9jXKbksG8GJ/DLmwJG+GJ/7xm31y1BAfRd4o9UfYsu0jETbG1aGmtr9NQPaDRPbSmsBRFvLMi</vt:lpwstr>
  </property>
  <property fmtid="{D5CDD505-2E9C-101B-9397-08002B2CF9AE}" pid="24" name="7gzrI">
    <vt:lpwstr>NczJrL+0XxJy1nAGDw70pPw8fZrFqI98sDyC6/lJUnGdkSqV4mMzQ5EyDK5dGozYZcIVA49Dn99qRN2gw0UVFyI93ThKhfkRH3XPUe6Twb6f31GksIrYt/w8+c12XQJGpqGDFTpiFKhYjf0XAXxBjdYjIvkHvoABtKBqqo7vLe/K6pKB2D/D7jmJDILipbBbsJ/UUKG9p9uTGP6Uv9YFcr1e7V9gTp5IqN37/KUyefMxEvNd9FiExuCCVb+BW/i</vt:lpwstr>
  </property>
  <property fmtid="{D5CDD505-2E9C-101B-9397-08002B2CF9AE}" pid="25" name="7lbES">
    <vt:lpwstr>hMIzBt0c4d+3juEPQGCM7ne4j8oD+h6rlPBYNh2Es2K5nNw2TUBzbXGU1MrVZr+CjbGw25KRiNe3kitGmn+JtBrMy2aLsu8OaTxPBvPCHfNlzjnghooaEdXEAzEczxuTP7XpnG9VN4Rm5rWN/2lDCJG7LIxFAM3V02+BjRopeZcLi9CiF7RR4Zrl/Lg9C27nKMmNtNTcLubopMQl9QOgVQA7vfmcF9WO+mhfXZvssZh6WiVNaQu6aUALFSVCv2S</vt:lpwstr>
  </property>
  <property fmtid="{D5CDD505-2E9C-101B-9397-08002B2CF9AE}" pid="26" name="7Nt6M">
    <vt:lpwstr>/RvarDvLjK4YSRQ1/q/LO5eK2bTrKBIqgg0H3zKoavat/ISEhOK4689u9UM9YLp8tyK4Zp/GvKvzEuiU9AjMYrlNJE4nC1Flb6AhSZnIayH87PsZAumnBR9+FTaHmcxmUwKvY3jQqo2u/eiqEiUxJJX4e91fuKeWWZqUNa08ysxRw5wErs6umbMF/R8onS00mTe5Jo2XkSCYCdnqQQoP1N+m/o79+MbU3qxiPeMJT0qASDptDGN+stvDFhuEC1A</vt:lpwstr>
  </property>
  <property fmtid="{D5CDD505-2E9C-101B-9397-08002B2CF9AE}" pid="27" name="7WXAL">
    <vt:lpwstr>f0sORw1+E7s50UC0iE5PiStgavv5mv2P4vpN611GtHyWdEm9sDKdUjcrcr7/16qMcH7uC3LxsuBC7vhoMEadDHleFenvXrm2RNCTuqww/zUVSALszMK9fClLrHbKr3+umrv1wBSizYcz0DOzmFuaYysduX4YABs57wJpuf/IpZeLTsCJzDfA4QjCo5tX1cQc4VszI/2nMNxHxZ1r9OLfyy3UHbVh6ebfZBiAQ7LgqoMX3by+sVN94+Jgp98c065</vt:lpwstr>
  </property>
  <property fmtid="{D5CDD505-2E9C-101B-9397-08002B2CF9AE}" pid="28" name="824lu">
    <vt:lpwstr>rKp0HRtW/D2MzZZ94tsg0v2+O5cK8hax7atQgRGwoe/SUvwda4TIp92F3wj4bc1k4/nDk7Zo0db+XGA0gxIu+2dITU1HYN/KhNrp0FKeVlRxcHhW0fNXaLKZ0fDuMvo2RJPKrrPPoyjimSrOlD9Hp1nbcJP+uGmJhiSEmJd+LyzHAfDbi73JTELh+F83By3ABufAj965VJO9m6QUojk6boD7bh4YTz1kFHmOvOfXmaCPPNAsxBC4Uz9RD/gcjv6</vt:lpwstr>
  </property>
  <property fmtid="{D5CDD505-2E9C-101B-9397-08002B2CF9AE}" pid="29" name="8bhXj">
    <vt:lpwstr>fo7vLO3TCcL69yjKrByEnILeY8jNRW40/pJ/gJCXSdawr996stImAYGTOlxWbNwvqpBoGQKDuzs3J0EfeN2HMi1HrpQNz5U3sajWWSKm++K1vCnQWWFgUEsbS6AYsXzKbmUIkDs6TaAJr+RlyASDn2FaZ4RrhtEzq/SLAVMpNPyAplTX4gXlsl6gLPODVQezjFOlUIUjcqEzjI3Rsbq4vhdMHv6958FsSu3NRUutdiMHAFtWOomWOe4Mz2rmm1d</vt:lpwstr>
  </property>
  <property fmtid="{D5CDD505-2E9C-101B-9397-08002B2CF9AE}" pid="30" name="8c065">
    <vt:lpwstr>+2pxIDzPXoQSDa36Zz1bpwxJuOw8n0xXD2K35+RjsE0eH+7C8uHKixnN5cl5qIHkaCYe3YLb5Bmqc1oZXyLav9EyWIi1OTlC1PlwZ7XDpCGmVqCTMSn53Xu4vDR9T2Fvta918W/IBl7UJJ+ykoxebVPc7ZiVKHOWW/LDllS952ADtecIRplryo6C7sToRvyywK006ndaXlvYUb1abYDJoO8Hqra7URHAVQevRRQ9LBGeiE3tjvjjZBDC8TRtqF8</vt:lpwstr>
  </property>
  <property fmtid="{D5CDD505-2E9C-101B-9397-08002B2CF9AE}" pid="31" name="8flK8">
    <vt:lpwstr>ok1/kk+kmDpHvBqEuLsSnquDUoz8TiQCuXrgdes+2c+ldgjR2yEjWSZo0eP5Nn3rjnPfkLa9ZIc1i6Oirzh/yK6lelW5LrPNI+IhEI2HS+iXMykxXekh+/kkaUZURcMaLF5EteuyiGs7rnw4ASEwafXdOeq2Tat0uBX78FXXSfpzFu76CxMToTNV4Ij+4IVuSE0p7W3mxdOdnpRsvrighACCm6IPuz9yt4ndJ3AG2qzWtVpbl1mx3XCVJnXVBAf</vt:lpwstr>
  </property>
  <property fmtid="{D5CDD505-2E9C-101B-9397-08002B2CF9AE}" pid="32" name="AbwNL">
    <vt:lpwstr>C3csLwGfjhy2NKYxdm7Wg+HbYPGPXx1gXxGDcHfEtSoKpMcaZn2X6x40FeigFjEePI5soWpSqrzfNgj4mXV0noE+IPcb7NRP6oQW8mKj08Fj8dLVGnKyH7Hw5Ns4o+5jSoSOFVXqg3b+njzWwj1U0D0pJFUkPseQ7+woa4pD4rk7oWOwXzn/ph8p/A0/jwG+MEYozbUZThzme5nPjT6sBMvRB0oDKRbvzr0T7NeU5DB4yTa3UMb8r6H09/6Prt4</vt:lpwstr>
  </property>
  <property fmtid="{D5CDD505-2E9C-101B-9397-08002B2CF9AE}" pid="33" name="Agd/x">
    <vt:lpwstr>pzUZVvfqmSiXI82/SA0rbv5x8O98wfQ2l/QlbnRGMq7vwP3eutz0MTga1tRP77L6NPZqn6vLHSLE4ejJDJURzr8a2fIhwQ++sC5c3Eybw/ehXV881D4n7B6P0tMKUwwmlgOAxtr1yjoc7HBhrWmpEk/aES8FKNdLy+YsdsUglCzvDDJNJwOSDGi5/V9xEBYlhPfM3S4XbPkxy1Sx3cjz1J0kq+xqKSzrqarFu+rSoXnzYn/TNdw6/a73FnsAz3F</vt:lpwstr>
  </property>
  <property fmtid="{D5CDD505-2E9C-101B-9397-08002B2CF9AE}" pid="34" name="AkR4R">
    <vt:lpwstr>67v3EMB39/BQWvvZLRotobvCpz4li5/I5MRGFXWrc9qn7mi/E/ExEte9z+81mLtl/MIflWSq7pea/xRNY0xQlvxHkEo4tPxOu+U8eanbt094/JLeX5efwgDaMdB37lRcoA1aSGsBOiSVUnHWeDorCtA71MtHiBqKv7QbpQxNo2xWv6Jslzb2htze4ufVzD/OeBrLo5k1+AvOQS+WNJhANRxN5O2aeLaKNhPYkERHqFA+HWku0U6QTCk+3DrL1yu</vt:lpwstr>
  </property>
  <property fmtid="{D5CDD505-2E9C-101B-9397-08002B2CF9AE}" pid="35" name="aLWD6">
    <vt:lpwstr>L8rEr3fMIM3jGDsN2YmGjIQ3L9AXr46aVXD9w1Lq++T2yKAcVNI+mLxd8KuQ32prjK48lx4bztx+TA7mF8bVdYWhLX7vox0LLkbHWtGmXeqb0C3mXyj/hR2cF2XDjJNAGCSt0gHkipgUfy1D4DuU2VvrU5sg/M7SGFFWM3XTtHUMT6kK9yuCXd1q0tNA36bO3xoCz2454SkAehnCTQHfiMzHFI0xeo/MnRXgyjaFGCFlCEeD9iKosxT97AKmsJ6</vt:lpwstr>
  </property>
  <property fmtid="{D5CDD505-2E9C-101B-9397-08002B2CF9AE}" pid="36" name="AtNY1">
    <vt:lpwstr>6hywGLIDE5bVRfNENYZ9M4W0K8O6r67fNbptWu4idJDMraeu5WYRgPAPbx8rFIYMJxinKcF36s5svxcuyoWWHV8wUdzaeWMBm+OCdph71XRox4fw1bBfL7d1d15SFSvnYznRO4SjORIpkUIbvjBh3V70KHL0OfqGcpheususYGMXNy5Jmf6RzhWSfHYcCwePysqSz82u+55R/wBGS5zAzPZtoxcsp6i/BpQsUPnEC1tl1ktcw61C3+bSZhjlr0p</vt:lpwstr>
  </property>
  <property fmtid="{D5CDD505-2E9C-101B-9397-08002B2CF9AE}" pid="37" name="aWARc">
    <vt:lpwstr>i4TucxCDoGZtKP1P1m4RsRxxh6+euWT9526vfjHwChI1t0PFn7J3+dtnPhMFl4rGv1+X0+RpotazrlROyMsX18PSnz+u0u8z21JugziaS6KL4i6qHmf3pSLRjgOGckgLqapmThoAHNK8vkYJ80UX6aBSHoUffLROKikhgOU+Ks6mtpRxj39hzGZld8e1yhvs6anwNOViu4xxVF9tCGIG9H4Xx8ooTyrgwkm8sVm0286+NPkm7VEmnVJuB0PVyAL</vt:lpwstr>
  </property>
  <property fmtid="{D5CDD505-2E9C-101B-9397-08002B2CF9AE}" pid="38" name="az0RZ">
    <vt:lpwstr>vlsTzyEDbRCyLl8u0qH+hRYF+2f7Y8o/PTF/+ZLuXGt4hqjf+yRIQGQM/qT2Lnthq8GFXV/G4sO0ri5OsP8IQJFdzGTXrPLSH5A9q8SVexjuDVlqONwpoBcpH/L5DKJ2f8A1SNexAvIT61nYszze0tfCr4f/RX8XA6jn0ZCsFIbmJfS0JfYqCDlHP6U/bKYm6CbNmKEzmDVbTrf6zQfDeelfjJjQemdd49tc/vwBE0oLzC4Z7K7+Rvze5L00Vxo</vt:lpwstr>
  </property>
  <property fmtid="{D5CDD505-2E9C-101B-9397-08002B2CF9AE}" pid="39" name="b62E/">
    <vt:lpwstr>FYevj7dDeAjHdQs3+1Vzz4XlhN7OQ1pEUxR05Hp1KD8t14IUfhWCDCxOTzmEl8bSOPCPezPDHG4o37aadEG5+PFen8er8LAG/knd3pcbDpjrJpF/tJGsUWWuwg8fvkTjngZsXX9oR/KsiRCDkLhW/aS3a2HTZqkTcFX3m7HRQOuhczEXXBujWkOD/Rm6ZP6wTYYkPDCcOxOLsEyW1+EngQ+w5bWyST0pghnzsYQVMYrPaKXybQYYDgW9idKu/xd</vt:lpwstr>
  </property>
  <property fmtid="{D5CDD505-2E9C-101B-9397-08002B2CF9AE}" pid="40" name="bAvZc">
    <vt:lpwstr>Z7EJLPrKUm/3QKnIKyJulWUWnWBnt7hFINjKbHl6iGhq6aRAoe/EGPxh2ZqUpLw2OMuL7p36r0WM2bXLQ/d0oD41UM9/iWiiuRou7ZB0q2GDRs6+XOrVEP2Wh+/tqx1tdoaKMlbNxwWIwpt2KPl4gnG/OiIM3BtczcNVyXDqm8BXnDYl92KuvbyXCRiuHiJUQgM2tYmBucv+nNACeqFySLl4Y+Oj+1wXVTb30P/C07lg1WIAoIjPfkXywHuL1UL</vt:lpwstr>
  </property>
  <property fmtid="{D5CDD505-2E9C-101B-9397-08002B2CF9AE}" pid="41" name="bF/2+">
    <vt:lpwstr>grB1XfOlsG6GDbiDO80bZUiMIVvMYpRQQL+qxp6T+qih/mh4Nz8VIKkVxupbxLt+yo2YBUbKKYPmmVthi8jFnPPp3+dt6wgQ6vz4guUAkepRB5h26ohlsClHd2MK8Fbt3/wD980gXVm+f2pNdTk8NKOq3W7wnqI9yTOold7ozE52gIP0V3ezANXFcevsREZlG8tK7cMcomMai6glHNEmYVk4NiR6f0cNB7WAvdxZFGWad3zu5EQHaeTKj5SXchf</vt:lpwstr>
  </property>
  <property fmtid="{D5CDD505-2E9C-101B-9397-08002B2CF9AE}" pid="42" name="bklRg">
    <vt:lpwstr>i+RCkk9shzf3QSUz0dFH68RFGLlDH5j2FRVQSnMiTYChiQ4OAJidYh3p9fc5F6bHgU+vDwQ+wooTyLvYRn+GXSFZkNbbwoDj+IqmtjFHVcdNBJBlpdYvuCENmb9LVwdHe2j3+FD9X+iLXGxs4qaSWUfTVCalpaGlnpkQK5mrpDy2VWav8Pf0dZRvlLDQJ5LQ1+BN6dOCwNerYNJtJi0/KwCUbttRS12GpGySRSDpaA3+KiNqy+WP5pLQL2YF2jw</vt:lpwstr>
  </property>
  <property fmtid="{D5CDD505-2E9C-101B-9397-08002B2CF9AE}" pid="43" name="bpNIx">
    <vt:lpwstr>LdPNKexhSEf8IVi3osOdoPI3i3wsUOnGDD3r/ugK7pbnlQskfxnaeRxu4bHOAKIDvXZMqi8ZoJsPiwLpsDOPvH0tdX9DLiVvgWB6baH/LKoE3pUUcaW4W9hI6nU27TLh+lGfKOq4wWUYIBoNHkS5YbgTwF/BwEGNljPQ54PqE98Afx/QKKvhBXUpB++Z+AHLVyB4Q2OEboYoJjoV3gN0RbNqc/dKAMEM69fzlNu59gS1aq56Afn1HX/KE1FybaY</vt:lpwstr>
  </property>
  <property fmtid="{D5CDD505-2E9C-101B-9397-08002B2CF9AE}" pid="44" name="CAskw">
    <vt:lpwstr>TygX1L789x6yrWFlgnsCX91z7fGYRLg2hjPOV1h1a4Idc2QcTQ0MyCC24onzeh1Pvb6StV0D+CEVlYcpifVmdxST/yrxG5qgrRlDj4wZb3aC+X30y/6mx4yOpe3vrkCRZUrR7tG0du47R0FcQcZvfyE6/KdHuDA70DpCmbRHlsGpN8wei/F/CxgrjnRtru9xOcqe+HWQW4Q5bmXX1LC1OAvfnJh7YLgRl9S8eqX0OLKecDryRsLUvQkuQXP+3SF</vt:lpwstr>
  </property>
  <property fmtid="{D5CDD505-2E9C-101B-9397-08002B2CF9AE}" pid="45" name="cFrBX">
    <vt:lpwstr>0qVkCVSH4m0k4DUCc6r6f325S3qmplplEH5WSM24ei/BHqftBga00a12Kv3s7Rww6bs5S/pwfj1/KL1+c3wnWPZ5sXfVCKFkcJUA7tDYuucu4u1oJU8WJCwzzh5M0RnrggX6n5Znty09B6tyrAXAJxkmoEhvo46rlFvmmhMZ8CUdCwD8pErqQSzKN/hbUdZVFDFXH2HnsG9wVBNbfsqmrnzb23s2Ib0MCTMPe1NYpduF2JSo+u+Lc79kOYDYnMM</vt:lpwstr>
  </property>
  <property fmtid="{D5CDD505-2E9C-101B-9397-08002B2CF9AE}" pid="46" name="crPF7">
    <vt:lpwstr>lHZ9/GL10yHwYgen4QUSXgB+8rRBJLQs2JFUICgoj15XRnKqh1EYgGw0erutx9pdn9SP2zNepg0JV3opqv8WH2grVo/b2Ho9RG+KfnVoX///gNbylYYOJkAAA==</vt:lpwstr>
  </property>
  <property fmtid="{D5CDD505-2E9C-101B-9397-08002B2CF9AE}" pid="47" name="DDMHL">
    <vt:lpwstr>vDD8GdrVZRche3I2a8Qw3+38e8VekPyMMNd0x5XwAe6qQ6ZVAYoBHrPRPEd/+12VZ/Xjwdmnv4g3+AVNPFkqwN3vZYaYLaC4+1Q24E5ESK4pzacGRD82o+pCOf0iXbj8p0RzSpuzJAnES86HDL6OlRi/AazMVUu4WeeDXxH5Cm2JhKmOxpCrIwgzEm1yBxCZDMBQ8ubUf9wX+Zn5Da8fY4et4+2mYFbKztWSTY8aWHgIeDG5MlYT5+aANtbF/2+</vt:lpwstr>
  </property>
  <property fmtid="{D5CDD505-2E9C-101B-9397-08002B2CF9AE}" pid="48" name="DFGPN">
    <vt:lpwstr>cdOY4Tiwefyu5bGB3x6fWwCFusbNacgN6rHw/2EWLJAxIH9f0NxJm2x/Dcc3MPwn3xZlebFYGIt90+SdAFS8UOL9yl0Uha34hdxC9voeTalp7vSgcgXqHPk26NPdYMRgG++s2eCjOu+Xrp0ZYNSbf3ZDpb+eYYXpX+TTwq5ZdVZGt2F/0iDBOsHUSVlddNx4y7cCFI4bAc+ZnbxsLf24QTtKIzOM/pKu7EvYDJZAxRb6JwmYJ2/YjqXRC+Sl2e5</vt:lpwstr>
  </property>
  <property fmtid="{D5CDD505-2E9C-101B-9397-08002B2CF9AE}" pid="49" name="diPOw">
    <vt:lpwstr>f3CsawYbla9ccUkRFk5N6ZJFl/7I5+A8UjA0Mrb0n/gYjhw6+9JRDX/gcrZwaoxq2iU5BeMKfnhQjgKSRh+vRHB1qSt+gS6rdBxARJ+vWnAsVtgTpJPKLFKDinoEeAtfDUsrctCxoqhkP0p9yoNKAh9SxkKlArx7AH17K7a5ZegmU/azWhDiSQldtz5i8sjW6V6jSZEzgwOxiDFNfNLiZki/NmuvOIDUa23ec7f8Xgc4NkLwTkuNNpLw19cFrBX</vt:lpwstr>
  </property>
  <property fmtid="{D5CDD505-2E9C-101B-9397-08002B2CF9AE}" pid="50" name="DYnMM">
    <vt:lpwstr>DgoGUMNtYAb+kYCIAvAdTSrJv5PAnNe4V2bBtBwjipSkQnM6zwouW8s7m51WnYoyp8ZRwF/ZD3i0pLseCGXkd/KXr3iMtZF5G4HHoBMJ2Sr2ZKSjpuzxB+Y/Ptusqov4Wf/8DfLQjyZ6NpSb4A0lOckSazF5+sVKe/+oeupGeEOdxErWZ/ogwudHB013zvha3mVMRB62n2fKIegCQ52wiUETOLx802gEyPIwCPPcFApkxFqyB1m9d2poW8X/L//</vt:lpwstr>
  </property>
  <property fmtid="{D5CDD505-2E9C-101B-9397-08002B2CF9AE}" pid="51" name="ecbSk">
    <vt:lpwstr>Q/gXwtN+NqrHsFSS7i7MAE1hpruyWeT0WHq2viCVLfDsr+RulDjlbvJ6GF+EBcIsys0u5Z3ZKL36jtw5US03mdqrfGQTUwn3qzFpuUHkp7akWrKVT2OqEkG24Xgp3eKN5ZW4OgpNREux2LvEpUTO8rXEFCOHtjAJ/XMYe5CZbx9IyPu3DyNO7QDOwjxbGBodaZujm+M/kZOsNdLfStMc/h6e4W4Vfp7Z5R041QGK7niNj4XD8f79iBlk9flV74D</vt:lpwstr>
  </property>
  <property fmtid="{D5CDD505-2E9C-101B-9397-08002B2CF9AE}" pid="52" name="eQ+ML">
    <vt:lpwstr>xAjpgMcG7gYCn2NI/kfFLVaNIxKTTQUWj6z5/nCtBk0xPDEPntlFgyawluacWzmeARfJiKk0I8KyY5gB3qiN2TxbEBd2xtLxT2nXUvuVIWy20pL9FcCzZZzRFB3PP+ZuTxDp8mRVX/aqrwqv2Vv8lMY86sm/NkIoHjR65M48qMqydlyjOfrL3X7PDUJFC5s9Zy9UISMKQAt0dK5mTSiUWqLo56IPDpr8NC2TO8rRvqD9hyJF4iHBzQ4bEfCAskw</vt:lpwstr>
  </property>
  <property fmtid="{D5CDD505-2E9C-101B-9397-08002B2CF9AE}" pid="53" name="eukW4">
    <vt:lpwstr>mZxT3YnSAEejoOZ0JfXa808eTx7ofWhll4/dpN5Out4p2iA8ocpUHJrIBnQGsUJN17QbyIxruUYosGgu5JNnczT9Lx8SsOlq9dRKAZe1XIyltad+2iHlPBE1fZsMz+AVld2eE2wH+2L/r2SB4nSPf0OMKb3vv6zr8Y1x0mWBmOeR/YzvGndj94SUdta/qY/ZUI5AqE35VjQb+harEVzXXelRsSi9b7/jf7uqUAKim0E9Q9pVvrZlutVhpH8bhXj</vt:lpwstr>
  </property>
  <property fmtid="{D5CDD505-2E9C-101B-9397-08002B2CF9AE}" pid="54" name="f/Exa">
    <vt:lpwstr>zBPRvOWiirOQ17MyXa0E8XmSIxEFci0a4k6t3oo/CC/6xLDd8Cfi2xpUUhpbCFUWujGSH4fKSSj/gwu3Uq10POjfdHvHzCjKB8jswBcOW4m/rgEjedgGKS5qrVo6uv/xDsFWviqWlmEPxhmk4ezmP2ZzQtrcbreQXJa9BT8eRCrUy/CUuvflA+yrxoiqc/b/tf5vyDTyUFDiXq7m+CT1zjUfPtREYKHg0RfAI5XqmC33xX44fFxuvCN7OS41TWW</vt:lpwstr>
  </property>
  <property fmtid="{D5CDD505-2E9C-101B-9397-08002B2CF9AE}" pid="55" name="fDo3H">
    <vt:lpwstr>1tYlVHPMHhYmT+cdbu7n2HMUVwkAjfBYOBARF/VKlVNl6kRgicOKtrPbBOY3W8LsyFhgJwxAU7ZCIERJx/4tRQiyFHdyl5mcSO99/vsQLCPyZhFa8ib7/uyLSAhi/2zdq81ls7BMQCGw3OYH3JRLmKsCIR3V17bBzEUoAxo2rWqG68o/1EmjAlUIws3UFXV1IzHF+qs6TXinxT0OgH8QkbhTmeapbJhYisb1r+KtPVF4ZzjwWfRD9lGzsiyNMJB</vt:lpwstr>
  </property>
  <property fmtid="{D5CDD505-2E9C-101B-9397-08002B2CF9AE}" pid="56" name="fdzHi">
    <vt:lpwstr>t+COyP8Ik+fxR15+YAdLKnqYtiMHm1GPjMtBfJG4GmNUwpXuL/nMIsFf+g0bdAkazKBREx61P1MmHJ1TzJ6hPY8bqVBSvXZAh0lxTfFaz+/XUhmU0rGcblmr8yBq6L93JQ4+3yWj0g3D8sO319A0g5nqEBqjAw/6dkIn+WKBK+p/M50enII6J0/p9S5bFLYSiNWx4y5f/KlNWlEFooZYEGRPYlmOYXp2MhDGeChxHIXkiF2wWLX93b5iFx7lbES</vt:lpwstr>
  </property>
  <property fmtid="{D5CDD505-2E9C-101B-9397-08002B2CF9AE}" pid="57" name="fmWeP">
    <vt:lpwstr>3Y8gbAJV91M2FreB6xFq/w6wXoPHcQQagUv7IuuGZcfQFWHNXfrxTbWPV3bWTic6PhjlYIVrGNzyq/fyrgAzc0zlWQcCiJefS8GJ6f7i1P3JR20oAdm0r4s18slMsvZRysgJ6UCn1Q23tqB5XGY4I2MkQ08swtLSD2Mnvd8E0X7TEKAWFgOzHmRFvJJSF4m/J3TDDpvhdMjueDLZIxMeXQOt8IescvNT4Eggrom00BJ8XCUsJornDH8aOiXaA2R</vt:lpwstr>
  </property>
  <property fmtid="{D5CDD505-2E9C-101B-9397-08002B2CF9AE}" pid="58" name="FvLMi">
    <vt:lpwstr>PA96p11DBh+m/GUMujPTTZdsgy2N4U0K65e0Z/Jmwbe5A+a9HI51r0deh8VRihWVsDR4vz7Ji82qRWej9At9wxM9QpRqA/n9PfKVEv4NMl7WpEawQGbTB3O4yny1uW/3ZrgP2ipINtaDuJ7lT3xlbhLTMz7Sgp/BWyWs6WyMXQDOR/tEO0K9GVa5ngTgRTFkpd8zzDNIxf3Pr97TSmRNy7wu8Nv6N3UhYZkdZ3BgSOZADV5a2v1teji7R5f/Exa</vt:lpwstr>
  </property>
  <property fmtid="{D5CDD505-2E9C-101B-9397-08002B2CF9AE}" pid="59" name="fW2UA">
    <vt:lpwstr>gJmN6ZROoI/WDDk8IELmMuYw/IbmQmbbAOHcBH0FcxKCoxksqseYohWeCZwpcKVxKskZ7q9DTyD3cXo1gGJKH5aXMBsg30gx8JMYCXyGkhFDbjYZ15MQeaRAsWBO/AtFpqygraqvkItV7uVXzIyZVe0PozLADoJCXja7Pkc2oq0iBgg5sjqcXKCvHAnQ0cnZlOMGxndq1BzFSDKTd4ulcpXQVHyUXjfhpdyBMjwP6aA72tV4MGV8zp7cuZKBXfw</vt:lpwstr>
  </property>
  <property fmtid="{D5CDD505-2E9C-101B-9397-08002B2CF9AE}" pid="60" name="fXl6b">
    <vt:lpwstr>3wk+tN77NGUTzcb6bvmY6a+2HBCjQjXa8qRBYnlVeJm/5NpmJUuAMiV6ZcbTeiCPSq8G1fT2s983HtVqyBAzx/DaUmxrfobMVBEt4j9L/4LxSDtXJEgA94GjstZMp/pMCBjHsWsNpkOjTxeNlvoAjWqO3rH1bvUsA5S04Dg1E7D8Xx8eIA+2ePILLVWlwPaffZVSWN7NFJutk0G3sH3623iZ1Mikhj/sI2Dc/eocCiFVpTTagARG67MAv9nmXZ4</vt:lpwstr>
  </property>
  <property fmtid="{D5CDD505-2E9C-101B-9397-08002B2CF9AE}" pid="61" name="FybaY">
    <vt:lpwstr>Qhh/vWhLmPKHHfbPHd2hJxQ+mgFqWQNA2k4EyYxWNAQ2WWD/sxiMm3cEzBtFaGgaU/AALhaiZTnSkYrlDrglvtLZA54T4TAL3lcpcF20UdM+vTjceKtdrTSB9JVJjxcPtQFqwRRC4BI/Zz0Fg/y4HITXUWKjkLl/M0Qo0zlXKN/42CUW7jqqsprHlLWBf2pw8sb/C9SE7tHAG+dRQaM+nAijJzK32BR0UnINutK5uhCNSzGQgKXG764vHDeukW4</vt:lpwstr>
  </property>
  <property fmtid="{D5CDD505-2E9C-101B-9397-08002B2CF9AE}" pid="62" name="G+u9B">
    <vt:lpwstr>2n17CyFn3jOyAPHLJ6fGzBPuBsbhC2bkFYJWKqjpYHCprbLkKg1JnVywM5mQ8wyiQWG6A6ZO4IwOUn0qVDjsyHi3/mJFa/hzb3+7DUprz77A+iRTUQb4IrDhowY2lC5zxoBueFJrAOXtfggDv0GVyC6Szx1QFlhL698LFvxqNan9CiAtmJ1iaoRJ+/T/Pcu1j/U4hvnAdFdtIiHGuKdqzvW3VQfhKSEX2k+Em/747gvhHcCYHeMezs41EpUHPyN</vt:lpwstr>
  </property>
  <property fmtid="{D5CDD505-2E9C-101B-9397-08002B2CF9AE}" pid="63" name="gcjv6">
    <vt:lpwstr>vYOto1Wqg9MLDpY8t7Cvip146RP+/hHMDWhqDbl+rINaO4MaAzeNr4RNBCuVqwAjirK1KHPTVUwsIFXFaakAxhZYsjWaPCh5gYfFPgF30fVBFZ5xNs7gENBQICTuk3Kv0x07BzD9EB1AfXoNNi1QziEaJ+GNL4PeEeR1VDmAO02p+Rk+PYZOEBAePUOUnAz4/CSBMHBX6PwDjN5wNSKWsdNJbGfI3U9tJrqMevGjYtP1IKsPGEb0G3s5GAX0fUq</vt:lpwstr>
  </property>
  <property fmtid="{D5CDD505-2E9C-101B-9397-08002B2CF9AE}" pid="64" name="gkEbX">
    <vt:lpwstr>m8lNfmfaT8l2mEl3bHGMJrir5j1UCAIWfGp22ApHFvs9SocKDVGNyxUYfrTZaJrZEyRrOJ05j0gfO1YOQvBbZAYrKNPMxmS3f4KnfY8yqkdY/HaqPiq7wyfYnY6/Yt/ihUAMyM7JyhlazWxsA8uBg0GXNd8RAnuk32L7zWOIoIcAZ2m7Sab9ZiKENLH/ehsgxRBAQa+6DOF7z0IVDvBK9rVosUKdeIRg2pFMCE99btGYTsmGsjUfJA3o0ZrQFuH</vt:lpwstr>
  </property>
  <property fmtid="{D5CDD505-2E9C-101B-9397-08002B2CF9AE}" pid="65" name="GOxYj">
    <vt:lpwstr>lsfs0sHc4dqwvfEJYlS3nl0QAO4FJLib2r6mL4gOHgT2/Q9iP1CPTpEkEFKqQwof9KhVu1VCqEFxLdmD4u+l4B4alM705SA9ItRmX3hThpbnNegkla+GUwZZcTfkZv8nvZrjeJ/HlqlHiTdU6ps/gyT95wmOQxd8mee8+JsQ0nWqKqPxuMsMxd+rhLLeqYKmw786Lxp+GKwiPNn4MVll8VXyh+Ahay57/s76S7gW3U9QRDqUnfSZwmz3DHDFGPN</vt:lpwstr>
  </property>
  <property fmtid="{D5CDD505-2E9C-101B-9397-08002B2CF9AE}" pid="66" name="hEQMN">
    <vt:lpwstr>3j4ElmStq9TmHMpXAflmWDrBbAF6az0M5Umsspn5IR1JOSoU1q9UfrK2QdG3UF4o7YgvARsM2a2O6cIdrjvYCe+4bIcF6RnDhQu0a3Cx37Gyckg/RlRtA01CDlXL3+c60ILK05K3p5hk+T2Y3ZOHzqeBocuL4hwcIlGZMCm1vnhaHDOl4PpPHIViERN7vGYd6egsi4QD5FyBtF/kbHr1xvv8ih6v8q8wsUhPhc4wH71DcwKipclgZC++RBbklRg</vt:lpwstr>
  </property>
  <property fmtid="{D5CDD505-2E9C-101B-9397-08002B2CF9AE}" pid="67" name="HHvCb">
    <vt:lpwstr>WegWKK7XDy1gPAagp4JQ2UtvyGQYuNbsZ4KLM0I5pixwqrCYjI8aepShQ3ZD+/jsnkbhJ8w0QIZuxdvzCYBYdSrt2PvlQcf+UPlw8H/0KgEiidnWPGDlWyTvFm7dcfQ9etJZnHC87LKuvFvh2TV/pg3U1kbMxomvWArkePrKj7Ts5f+QUXZ5I9RuGhTJZNCWpAXoNbzELJEWLKWYAKkHNaFnJVeXyLtFPLCQmTAXKuUG6Tr+nAVb3qKmHafW2UA</vt:lpwstr>
  </property>
  <property fmtid="{D5CDD505-2E9C-101B-9397-08002B2CF9AE}" pid="68" name="HRU7I">
    <vt:lpwstr>HR3q/o8wVAUDcEFZvZbnsyw1OY0gHHT0KSIThYA/dJf4c4QBlSSZu7N9edAMIb+YD5mmP+wv5395t3Xpvc390+xWQkvxinOjp5uynqRiAdNH9ZxEZGDTah8FVQTzgS3KC4ja4tJ6BcxxhebSmTZk9x6gIx3gplLGPcMabHGHWM4NS6iBzrHeZm2TxGXg0AmgzJaNRBK5FexXVAiu3ixI6GjeAxZ+KJ6B1U786GtAodb1SsSVE4YrhCASiySU+j6</vt:lpwstr>
  </property>
  <property fmtid="{D5CDD505-2E9C-101B-9397-08002B2CF9AE}" pid="69" name="HSWM9">
    <vt:lpwstr>7Nip9PrTkgYn5FQWY4JswE2KPEpzOIGpSTNuT7dNijgbQuuGPbQUtDibvvrf/A7P4NsXdMYxF91xD+B8W3DTjZ9aF8IRnpoUADD4ObbL5O/+BkB73DtSKKyqY+N7NYi7U+nWU+u5oNRr0aVuWAxASTWscUZuIMXonpl1+J+WOk0DEw0cI/V3qEOar3TJKb0xN0l2J3O2B403wd2zodMWCmuGF7WFeVO59pBMLYw4NlqnMiyU4YGSzrdWN3az0RZ</vt:lpwstr>
  </property>
  <property fmtid="{D5CDD505-2E9C-101B-9397-08002B2CF9AE}" pid="70" name="iAGuA">
    <vt:lpwstr>3uAHeXBmY4NC6Nrf7xvwUQkpCqOucDqpYRcFbeqIAXgXt1inlg4CMoEOIXmdPEZPBAqjjD8SuGX/Y2YMgvuVaESHilAAzIMh9lRm9X9oeu6STIoNOBRBLSOURbhal4/tqet8xEDpmmvXQ80UYr4y/jEF5jvSQ2nAE8Exmjm0s4/vbo892hD7l77tHA6stWxWS8RsS+xmC9JSGh79URcKP7ZZrieFdniQm0VTrlfPIiUXK3t9BHzdks7qsXOYJsO</vt:lpwstr>
  </property>
  <property fmtid="{D5CDD505-2E9C-101B-9397-08002B2CF9AE}" pid="71" name="Ifdy4">
    <vt:lpwstr>luDCe+hdIytK9Qwr5lVn/Ex/F5YcXwHhzjlxOOUKv1tX148TdpRcVrKwrDkCMeI9kiWu3WIFZNGTPsOCg/j1cpEh8PR5ksHD5QLG6YqZk+mMDyaSOFTznngJc2hkxmvuBIf3pPSCBlamycQsHe26DKtCMCdcmzGKGe4AXlssBXYq3XwjiM7mGSkJusmWGP+7iNmI7m0PixzOMUDaRXCv+1aEWzuXaRPLx507jy/Lv+dTZ487+A73ArmrXg6a9sC</vt:lpwstr>
  </property>
  <property fmtid="{D5CDD505-2E9C-101B-9397-08002B2CF9AE}" pid="72" name="ILFKd">
    <vt:lpwstr>sY7mbeHDSZ7jUK+0v36mSsLIwFauh4xcNIywHV13XGFs1S9m8zVxLBZaDjb7A1F34j5Pso6495umWVzA2A2ancijLb37nrNN3spj0gRdviSR6OsQuuwJLbyQkEnnib12aUGI1bt7vcJg7ucTP+A5H0QD3aUNj7TILr93lXDBy9Xg1XLD8c/uu60gmbkA8PffldBl4zdJSt/q4xRhqqWHXoFdfp/90Dysgns/XLKBAQ508Sx4SmbiW463N2sR8TH</vt:lpwstr>
  </property>
  <property fmtid="{D5CDD505-2E9C-101B-9397-08002B2CF9AE}" pid="73" name="IWZ5G">
    <vt:lpwstr>xDIvCdPA47e9bM5KiqHXlNTnTO3LYuz2Wq2DSgw2oUaeWHPVfCRE2+HZPovTseiEKD63KaT4+DnXlJHroR7eFaDmHlDxWq6t9EqiBgK0Z/ibr8HuMmIZ5EWUQv7O45D4rZ6qIfWwuksq4cuO2GWdby3aN5QddWcay5+f7uu3ZcPeJJ34y7bB8ObHNAZGB03IL6fHDTT3wgnpFoL56dnRvWqIkeBi4HfhH/ww4ROt0vNUgQNmGr8TUdx8MHPnV+e</vt:lpwstr>
  </property>
  <property fmtid="{D5CDD505-2E9C-101B-9397-08002B2CF9AE}" pid="74" name="jIsXm">
    <vt:lpwstr>TAdUktFnRrhLIZBhNxSLGFGhvmn/HEg5ZTXftXEvaKtXgsaSScBFTaxb2QV2tH9BsBw+4JoEzmjEz4ZFXHnx7gKGMcfsa/l4QyPsDDTCCwCkhSCEEp3QrU6yLo9AhgumwVNEoQ/LoT0u8+0HiWWrXb4SA/G3X2FKtwyxUJlnJyOMClPMX0j5dTJvHgyvNiC5QnvgRntSFHY34JZF57N6jSIKpj4XK1isfG/5cpfb0KqrOg2+s3ZQoEpNnRHHvCb</vt:lpwstr>
  </property>
  <property fmtid="{D5CDD505-2E9C-101B-9397-08002B2CF9AE}" pid="75" name="jlr0p">
    <vt:lpwstr>Vg/6lCFxFsj67OIqM1NM0rGNOXTXz7F/bWmNLp3M3erHo5om18ujoceqjUTRt+naYdl7QbVeYkHkPx3Cz4KdFD6kgupNH8mJJb7CPkYY7do5am8ofITej03QhxwavZANZiFz8h+8raVQYn3iNehRs74sv4eBdwVKOM4m8LvKrT1JwWozPd+6rmXUsPaM1UpeoBHwvYoeYUsQthbvTs5bhuH4+JC261SXDr+5ZRQFPBPNHMLnaNaUgIpbVtQ4MSD</vt:lpwstr>
  </property>
  <property fmtid="{D5CDD505-2E9C-101B-9397-08002B2CF9AE}" pid="76" name="jNBqK">
    <vt:lpwstr>IX4h0wZa7JwQqIFxVjudDmoc1y+7iz9iEP2pb1A+wlR7PFYjZtVF42xBK+KaeZGAiD+jru7LbF7d3dYXrwcvBV3uWLzJBXjBo1rHaYs0KGXZEjvJ3FzprZYvAZ4ebG9kKPTJ2kOglW4dP++PQgPHIuYC4LpQC6CLPtr0o1n62zkffOpfoDl3wpTGUSHxwuGqfYtS4erulc6Dtl7+j1/HU3AvVL4jxRCRemiW4dZaBTO13BbK+DzS59Yn7rfXl6b</vt:lpwstr>
  </property>
  <property fmtid="{D5CDD505-2E9C-101B-9397-08002B2CF9AE}" pid="77" name="KAiZ9">
    <vt:lpwstr>uZoFwoDHN6JjDbCNlfoi4w0WhXcTT2JCXGJ2U94wUk4M0ITy3vpbNl0io+np75I25neo87jku7OTs1L0meXF2ibsIxA92lQiEmzGwUiGR+zcmdYMBHrk7DNCQsZoahs84FT0PlN7vSqZZzbFHy0nRi1+40J1YwD2xeOstzsBKyZt4nSHprow/P3+cTbVP3lbRdKE2OciZ8RPUn9l7Ey/uRZ97ca21XgHAHHyJwmvfUpcUafilr8WGAQ8WdSJ86f</vt:lpwstr>
  </property>
  <property fmtid="{D5CDD505-2E9C-101B-9397-08002B2CF9AE}" pid="78" name="KBXfw">
    <vt:lpwstr>7+gFPOIzISkg4HlXVkRZlwif8XXv9ju05RYo3eQp7xUBGo8BoKCGkxlq0NaYoMyaBiKDcnzO5Ml+NBnV2YZmLSqT3rg2fvODYqiSF7Fp8dkgWgFyncdEweeSPSBw/ohbnLY8xH7cB1y8y+NI8SbhtdCqoc83oxE460sewtq/XMM+t5Y3gPrdbniiRg4iAVjriG4tbR2GpHRD4dflF7a/lM92/Onc3FNNyfaJO7LD8a3QnrijO7wFwbZ+vEeQ+ML</vt:lpwstr>
  </property>
  <property fmtid="{D5CDD505-2E9C-101B-9397-08002B2CF9AE}" pid="79" name="KMRtJ">
    <vt:lpwstr>z5rM8HT48NdkNPWXPzTjkD8dCCsEWD2fhzf6WDbFZflRK/vEV5BTF7oxoBLJIpUpAr0RB5R0gW23MZSUFVufE9lLfhSnX0E9CzZRDXmCdYAf8U0kY/BO0AzYVy53axpBYTPuSP0CZnJ7/Ja1IEXeta/N8IE+ermZ19HO59mb1RvjBXDfKMZ4J/J8N244qLfPJXeume4y9KHmgma8b+XhYZLN8S/zdVJ8D/cGYnNcB2uTqV/J+2gL7jaaXasVJRj</vt:lpwstr>
  </property>
  <property fmtid="{D5CDD505-2E9C-101B-9397-08002B2CF9AE}" pid="80" name="KmsJ6">
    <vt:lpwstr>CNcCaNRJEutVtH3OT4rY+HwRaxKPjkZ0B+S3xOKQ2ERuQhjR2X7oo4ti1vH6FWqdqSjkjL29fnjqqo6G867hcnjHeS7aGO7I7qdYR9APhZU8eEruGIlsJXzGHdwqYPHerRBj+yVicAPluH1pjw2mr6qxBH5jOOwRDg8B2EeohVPUlvnND65D26ZdgwdBxSj/MtuMvD+UGm7yf6cB6K7SonkJVIwJAHUJB9Sj5YYvwobEYXPKg/YGcKmJY4GOxYj</vt:lpwstr>
  </property>
  <property fmtid="{D5CDD505-2E9C-101B-9397-08002B2CF9AE}" pid="81" name="Ku/xd">
    <vt:lpwstr>Ep85ddgjeswERu0tQU8NDBJQ+aw1zJmy9pEIb0MGMD+UjW/D6/Dq2lQlj3F9+agg8p37e9gk+XZQbZcZkHggrA3eFMkfOvPDuprb+eDEEdoOdhyL/v01RMVWa6yfsGyEDviC8CScp2mSBH+MJtTwmqs71w/5H6w6xynj6gcqTxWK3gtj7AoCo6jI3e7H+qnUPvP5qIvFmshBfsX1K5XLbsS+UbDtCa2kyJTOvxMJcRDIWNbNHb9T89n5c8kwtEk</vt:lpwstr>
  </property>
  <property fmtid="{D5CDD505-2E9C-101B-9397-08002B2CF9AE}" pid="82" name="kwtEk">
    <vt:lpwstr>8rFSJrcx+GsZn3YtyA1UC2EDyYRbHNMkEMc7OaZWVgy/Tw35pVkQ7UjVBV5GaCFdPd+JPHtdtaWHPz+BwylT5C7K5aPf3RoDgIrwaMJ13Jvgo1OXO43PINM6YT4jJTvWpMeVZp4z/6MLgN0BddmmJ7SISr+7ZDCigymXIML9Xmqy5XaIvijhSnC1Neh2axbpe6b2y8791poyoBQlLp/avom1wHpBUH3t4yXApGuPXFvutKToS9JBlC4xMGpCtKn</vt:lpwstr>
  </property>
  <property fmtid="{D5CDD505-2E9C-101B-9397-08002B2CF9AE}" pid="83" name="Kyt8p">
    <vt:lpwstr>vCe+500nmB51nX5Uh1e2p4KOB8KRyBVLSiMgaCSXWnqldpPhsnCW7iKSSoD3jPF0HAVUVP0ngTwzSby1LQ9i7H+FLW2SavTf8AfBdZubgeaxhNvc54vDpw9der3y/BUlBDq21IJgWL6r5zPHC4IhRwpRYA5QxlQy3ZNF1NqnbYDdB1QrTao02iGSEj1IJG7iHMOPVKBG+wst4gvdDWNB3KVmsk9TZ5ioEYwDFpQiUu3sMm8FmmULybToDG2T2WL</vt:lpwstr>
  </property>
  <property fmtid="{D5CDD505-2E9C-101B-9397-08002B2CF9AE}" pid="84" name="l17ti">
    <vt:lpwstr>TPaKBxatJ6S4eLgWDPDHv6PLdqU+Ju6Wh5Fqm/DmrO9roqKCAsTiIsa+ZvthGlQFoKqGrqFsTAW5eeRh4v9/MNp5zKbnrHENrcdngtjFPyhTHHJRRoAOWNJlMy1OVWWpJjiicK8Rpd8qQD+quInj6Vvxr90Bf3GX+S2PqCCivjLSad7xaXRwMKDYm6mDrVAJRBRVxv2iJUGRjk4Si+XvfQN1lNIc6P3D21D2yR2tXf6tqfbaBJt13zFLShUQKet</vt:lpwstr>
  </property>
  <property fmtid="{D5CDD505-2E9C-101B-9397-08002B2CF9AE}" pid="85" name="LiSgm">
    <vt:lpwstr>0rAFMqXsSH5Yi9fHi2U3pJQNNZB5N6yPAX9lUlVrLi+vd7z1V3a5CMBnIYFSIZ9cHd2e9ZeJluuzqSYe2rJXV7v3qhP3D/mWzlQekV/UjE+ORMalwlX0L4/09Ptenrmtf26h+d92AGEPj19KdRGsiQ52/8CUdDV6dJAg5UtD9z/9OBQw8tkWSVQph3T4Prv8zDQj3fJrHWXvqCDg9fB5ii8VhSE5oGMkH0MqXxS5BceRwl3DgdA+wJhPe1ptHNl</vt:lpwstr>
  </property>
  <property fmtid="{D5CDD505-2E9C-101B-9397-08002B2CF9AE}" pid="86" name="lV74D">
    <vt:lpwstr>wWl5d4KPnmFfuk8or6L/5BccYsXvDbUT8cW52yoXV2WkdsAH0sGcVjOHK8M5Md+crAp3qp9DRbs4XPX4vMK1c/TWiWNVJOlBghAq8yfPP6qN7XmfWuMZTd5sWFEuOoP6Nrqm0hHeW7CHKEhv2zYmUDLGcYLuhlaUa8rAd5b67oeYHO7ZCk/P7PySG93XuhH1Ve2M7p+Z5t9SRd7BuU9bcyStIxv8SThrAtIlVQ71nv/8T75zYf1ttnXR9brMHS4</vt:lpwstr>
  </property>
  <property fmtid="{D5CDD505-2E9C-101B-9397-08002B2CF9AE}" pid="87" name="lY7xZ">
    <vt:lpwstr>nYTRvqsD7u8QXYYprwhIdPjnV1JnDyKYH3Q+ewu4BRC+rytqnJx2z3bnnWHq1SqiOdKy69eRxZWY2+ZYRD1pr7dHbCJkbSlpPoSbfHdpEkDSRECIkSk4+8thaHoAHNpvbIB0ai/yasrVzjyBeAViGQkkPCFU2pXANRwuupRNSzVu15DPIDfngpX1OwF1BXyn1BrkUmu6maVQdHb8dc1dS81M/SQl/EoJeBZebfHx9IumqcBrj5ke+Z4RFfIWZ5G</vt:lpwstr>
  </property>
  <property fmtid="{D5CDD505-2E9C-101B-9397-08002B2CF9AE}" pid="88" name="M476o">
    <vt:lpwstr>fOLzxcY1PSLi7bSTfYJJq3eyKk+asJH/rVe02aT/ECS4fFi47s0F6HRwEIUVIx8HYYT9u+UHNaexkrZEMHnAW8Op6+QhkV+D6kK9U7z4BuAW6cs8c7gxexJoYWhUIv1ciS2UJ5OKrL2uDZZ8X/JY2BV/sj0cARKion1XKBqd4T9L4Ol/NtnkgF4sRz8dbOQaZMhrx79Zwx6sUAFjilia+sPLEo3kFDztfv4yUYd919Y2oA8RGYfjSjw9HaTHm/F</vt:lpwstr>
  </property>
  <property fmtid="{D5CDD505-2E9C-101B-9397-08002B2CF9AE}" pid="89" name="MwOnS">
    <vt:lpwstr>MzROKCgSXeu86jpUNxZnQSAzvmyaXStwfCFpG1kOTMWrVROtIoox1rrM5cf512KriKkpMCg78v9K3h81A9QqSRfItfcEY0qp/B8V0bHyAbcILMaAz5ekLFocjCjtWwvoD7ijLvqeonW4ejFI/wBu7zDNg2Q5rhfHmumJaS16OPlyQy425D+WCULahOI9aWhjWgLvURv8J2b2o7y7L7ulcPAjc9Gpnj8/V2p7S8nXFtvgaSWjGdefXX6MWkhEQMN</vt:lpwstr>
  </property>
  <property fmtid="{D5CDD505-2E9C-101B-9397-08002B2CF9AE}" pid="90" name="N0oh8">
    <vt:lpwstr>o+ad2v+63pwmpCc9Vq7Dgrb3WzsR/9xGYuxOHUrMPqnX37eHWXAIUMKINsBAsTjyD8j6ipofZqeEhSeDy6cN8dStAo3I3vlBx3tTk9yJ6kERuWPaB9sH0GYOS30j3W+91xCzT2Q7YNiAmalX7wCPQJ5jlHudtl36YbK2dQqfAZ9Ok/SowDJzgXQH8fnraPN2lxlVe6WQ6BFaPQEGdcWRYzCMUa1Wu8HwqMdFEIPZTUshyBTwDG1LQkGN3E+4C9O</vt:lpwstr>
  </property>
  <property fmtid="{D5CDD505-2E9C-101B-9397-08002B2CF9AE}" pid="91" name="NbPPM">
    <vt:lpwstr>i1cWL84BEddePVc+WYI8q5FSS3yt0fLc8FZz56PFeaNfZB1fOEA+wNe5HExHVpdLiI9ZWbrJYXJf5Ee6qvc2TJiuzsiN1LDVXnDiIMBAlbhmodYjYhe/zT420ECakx/rC2uTSEKiaiYTCOl+Xy3YiHJUOqlNRtVMVWYeP0XvMjAz4iBx5tcAqgzxak9KC19ZoABNzHwz1ZaU+P9SC+amalOlEL5QtI3YBUGPVcfJ8mKQPDWEZFiA5kZpXNRgscX</vt:lpwstr>
  </property>
  <property fmtid="{D5CDD505-2E9C-101B-9397-08002B2CF9AE}" pid="92" name="NekJ1">
    <vt:lpwstr>ES8phJdbzGOSrZ6YSWM78cQQDImFeQUcwWMPuB3gGwDokHwY8YDokFk4sL2Gli7XTaEDdBL0+BcjrsTD1PkLlgNsA63EtaLThmyXirJu2M2t4RBKLtEuGRaKfzczfjwVDfb095Z9mnnsHgsGshyU+KuihHLSEHuvvofAh/7Bnqkz59HV7j0+NPUC5R09mB/IUMl//GdAvlNOV3EpvQCM4bo0K1AwZCuELGol3KTyqxcmDgwd6SLu9E3jZoKAiZ9</vt:lpwstr>
  </property>
  <property fmtid="{D5CDD505-2E9C-101B-9397-08002B2CF9AE}" pid="93" name="NgjOk">
    <vt:lpwstr>TND77/ILcgyhv6YyN5XpyRpaV2PX6v4n/LY38Bb4gDBNjuJkjd36OPpBdt54VH6qSAB+wGkuNy6Pr8JO/XPDtOHGfUl3xNL4Aio3pqKy9hdjdvTP7fXHXR/Rdk6V9OvIxCkBxttSwbxn94TfEH3KPusgri4tMTGS6FrbkaojfIn8HILSxGW00jH0QG0efsVTgEz7l3b0I+jVFc948eG9TrhDDWQoupkXvKeyTZkL8yV3w4xtMBYTRKK2HlaWARc</vt:lpwstr>
  </property>
  <property fmtid="{D5CDD505-2E9C-101B-9397-08002B2CF9AE}" pid="94" name="nL5U/">
    <vt:lpwstr>mlK+tsl59bwEuUaQQjYV38PzrLdBspvGx/bJKPU28JWasvjOLjsDdLZ6dmLcQgd+WwiwWVaXKWpvQ5sq6l+VWjx4GCwDnkxYAkaGa+XDkuKzx1gHps2tGByiz96LPGB0KSAvdUs1m4W/3RSqgy53NNQHim78B1BRGVkJMIqOk6qzvfE59RB13iQvrJMq81l9PNq5bKgXxkE7bp69+UKqroW30YA5rrf3XdgYi99jhj8omA+syxVzNurJrOwTFst</vt:lpwstr>
  </property>
  <property fmtid="{D5CDD505-2E9C-101B-9397-08002B2CF9AE}" pid="95" name="nmXZ4">
    <vt:lpwstr>CKZlW5HrlUHjvYqUTpu92DHCHaqQewJ5AMwLvckDJR6ux1Sf5S2XQG7IoxZ362nXzsdf833o8WdhHhdikTDOrW36+a4pdEo4xxvy2QJU9RxzRpe/DAcYj6F3/it4s9yeN8u6n6PyjL4WGR6rFnEDtScn+ciOZzM6Za5Ba14GbJI16vLHOqwp4wFN/uUIOFjVhn58I43RwOR/s3wDWVEJhk2QOkMFPNM9OVO49B8J44pnA9hiCNu0HUIH//oO9qw</vt:lpwstr>
  </property>
  <property fmtid="{D5CDD505-2E9C-101B-9397-08002B2CF9AE}" pid="96" name="no4ab">
    <vt:lpwstr>AgKr4vkzDUd2svYoiH5RHRmf1DfE6gppBowQHQS6kCmOYyWb8TDrHVXKtEqfSuymF7bDixCAqslpqs273JmNmRSMj0tj14vN4NRdEBNuTKH6Oob9rDQwhfhLVn+HbHshg/Mlcx38vidnBcbOZiwa4la3oxtVJghqu9s00bAMiw/QrA7RpfCxI/kqXlx/fJyeZL08FajArJtTlQCB36wGRE510SVwNGf4N0wwnlKkUlKGoctdaOv8H+PKNMNbPPM</vt:lpwstr>
  </property>
  <property fmtid="{D5CDD505-2E9C-101B-9397-08002B2CF9AE}" pid="97" name="oeQpH">
    <vt:lpwstr>lbtHD+uMVvYmHvEmUaPcmQfDdQ5TigUUN4zXQyQaYsJZE8JTiX0nWAdNiiGWqo9LHE7hOBBrhbHE0fV3av8+UBcQYTNKopwmyfcfW/4iiWd4oO8jCsuFAlLz+dl7HlSTJK1YCa7jMvmahhplHi0uxp0Gh2hXSMiJ4cXbyR045skD1spbFh+9Zr1ah23GOyiwDgOA6KAewnn6BnnYmoFUJ3O9hMEQEyQwZ19ZlwQzoLPYScx/sdwyaHAUrR5/aE+</vt:lpwstr>
  </property>
  <property fmtid="{D5CDD505-2E9C-101B-9397-08002B2CF9AE}" pid="98" name="oO9qw">
    <vt:lpwstr>IM1OskRe0QDIUbqg9Df+w93mrvM37txMYNAA1wErH8q8x1RkcQS5kmT7JWn1gpPG5wHxwVJUFwza+POx4xEquTo+CTWRrzU9Fhsks50RXS/fWfXzi3T8R1DEmXUU35qeDjlbGXfUfo7McvZ7Kg7ScWjWAYQI4yLIzUwUZoQQq0Vht9an5Ly4LMqX2yZkqmHGle/5lUP5R3egqCxwZzKegIVT0QFvG3sjVvSCBbLriUiD4eQon0VnrkrqFuP3ayi</vt:lpwstr>
  </property>
  <property fmtid="{D5CDD505-2E9C-101B-9397-08002B2CF9AE}" pid="99" name="Opv+E">
    <vt:lpwstr>eoVnbyk340ud4vmOYBWxI3SDVBKRpsjJZNG5HhQCSHdcrkZqXtx8FJ31CfSMDODfNBq4n0aO247LvVmSn7e+ZdPWZqJKyGkonzVJSmfH5EHcURACgSFenT/o40cYH3QLNZHQOfigPL//eZnoVV+c+ErOqrq1N8qxuwysveCjwugeZUy90qHahfaEo6xIol81epMjdWIf8YHKAdy5XfPpuRzS4j6MHfBwIFcQnGlJxF6eaqXBX+YtL8gfLeNekJ1</vt:lpwstr>
  </property>
  <property fmtid="{D5CDD505-2E9C-101B-9397-08002B2CF9AE}" pid="100" name="OYJsO">
    <vt:lpwstr>ZivXEBWKN1IeX52aAqaZsNDbpSI/c42LjX12RncyabRrOkC1lfwgPbMFuznCy6k33ItINF/5l4k+VPwpTfkx8jXDrlqB+pNzv4ukHeaaHGJ0mt1fvdocWXaggJ9/O6yVNs8pFVgNhG8FOvPCHMXijL7Ex+X+BlxUPKXH5YogElFoBu9M94yuBcNPb6WzCwoPOgDPn5JUHjaw+/rpl/vNK8QqRbDNruPt3iLWDwOv0wRlaHKF9l1YD//zGBuJXkT</vt:lpwstr>
  </property>
  <property fmtid="{D5CDD505-2E9C-101B-9397-08002B2CF9AE}" pid="101" name="P+3SF">
    <vt:lpwstr>gt3p8gMyEJVZ2QewLnqi2KeRlVl5aR/AXBmGtLXrJeGg58nQpFcC7r1t6AkqGwVMWH9/NXvU3aMZQK/TpsBQhL7pq2GMTebZi8tJktAh4vPUW5J0Lna4fM9ufwVCYDzvL62lT8y03exmH81gFHcTl+8oBkWLViTjzEhZgpKuJku6GpMiR5Esi8PphFaWMkK580+Mv3EvY/x8Zrgg8If+HlQ1R5w5gEoLCtbqgSUDYWqF558z2TYElDpn/nKMRtJ</vt:lpwstr>
  </property>
  <property fmtid="{D5CDD505-2E9C-101B-9397-08002B2CF9AE}" pid="102" name="P3ayi">
    <vt:lpwstr>NHfxyLVFcQcEe5iA/hZFqhTWGNKQwOuhLzmRYUW+Thh9XyF12xz9hzKls/SRbY198TNUfOlFQR1dR5lYrrp1UdlIt8d9zEjDYVh+AqlNnCIzULkNoaonbpxBcxPJWHybJhefmLaSF3c1t7qMsDpYEmQbF+NkHfz9Kvq3N52veQfNSgDo1Ydknc2b6J6CgkAtsmBSWJSadN5VS9zVRS4xVc/ffaOFRfARvhM9jmxiZ7hJsiM2uQoJDmDugkT1tb8</vt:lpwstr>
  </property>
  <property fmtid="{D5CDD505-2E9C-101B-9397-08002B2CF9AE}" pid="103" name="pCtKn">
    <vt:lpwstr>bWqfHl7z8fv0lX/HJkH7irx3U/cy6d0ctznbXhlFt0lXt2UQKUouMtGWuJGMZ9jh9EiYkltBcf5ionzG1xcrULqNYAl3oXIz+Y4zyfVOyqxJJfORH7RBTA7YvFXuVcSfuD11GNg1u0H2i3lSvx/ksTgkYbV5vdNKx9EPe2tT8NtZM/PP7+0RwCU8SqMPDp8ZZSC5kk55OrXorhGO0ePZsE2617i3BnZwHLOye3iPgSc8WZdeOu/nLdMCaCAtNY1</vt:lpwstr>
  </property>
  <property fmtid="{D5CDD505-2E9C-101B-9397-08002B2CF9AE}" pid="104" name="PnV+e">
    <vt:lpwstr>5U0pzteH8KNr+ircdezJFNtz20RXZ7lH88YmZfqRQIfrwrqevNr4dQZaCnd25rrJAVf/fKffP7w86a50uisAYrcQkeuFPE9p2hJSl4pX2GJ+AKlZbsVDWMsmYYBUZOv/q0NG0sq3yQOENEIxvUJndu+yVkFaADGPnlRvlNUBc67693tKPbKAecsvlLzKsU/pol95kaWfhcXVnqLfa2mMrhq+WQ0g696p0sPdOvp8TDoM6TEM5ozJEHhaoR/en3D</vt:lpwstr>
  </property>
  <property fmtid="{D5CDD505-2E9C-101B-9397-08002B2CF9AE}" pid="105" name="ptHNl">
    <vt:lpwstr>xwSw++o+ThP5teLIyDLyjCC/fxRTRcEP7MN1tcFFkdlDSd/ENFXftbw57BNcZXhwZFlxh+3gJSM/ATWrV55ySc/C5E7G+TYsct2QTtCGcpkOjcy+zSIzfhqZE9SzQbGrJ/Ub1/CA5ymit5aeBxuwGB0/2HzmiydxcViKf8TnbMiTCPgmRCcXTWms78uHzEZuI/fYvj2tlzdz2alKUkADfSwwjw3gGWj6u2xc7cRz+ZI/fSOCgv4L6Z9AK/l17ti</vt:lpwstr>
  </property>
  <property fmtid="{D5CDD505-2E9C-101B-9397-08002B2CF9AE}" pid="106" name="PVyAL">
    <vt:lpwstr>Avwvg0rsCn34wkTRtoWp+ICTVlhaLR81fYXQIea5I7dSyAke2DDdmpuWZcgsr5l8SQTEtG+xHp+EbozrzLtwhn1lgO8dkiwEOTsRGXhcPRhEukEQRMiTRS85cbkZ/JD8XE6A7v3BvdMMN5C/YBPfa80vYonQmC8GklKWAdViP/TVvlddlvfe4Ptq2qvAWS35v8OimtVhJzenPJEoC4NM6HTuYt4vc4JgVcHyl7cD2moV8+gAmCD2Qe4bWG7/zdc</vt:lpwstr>
  </property>
  <property fmtid="{D5CDD505-2E9C-101B-9397-08002B2CF9AE}" pid="107" name="Q4MSD">
    <vt:lpwstr>Ix8sMywMHE3wjRogj8Quao35YQFV46wbcFwIHp8RGdrfUhQsZptsD+roHfkiNi/R/jkUCGWNV1J7sVgz1tLl0v6kbEuS/fP1ezFHoNWUHGUg83PHedGaFQLY1pOHO2xOJ7qPqDYk9s0nng1lShPyGlNsy16BAOTdy48PcW9IWA7McqfXLIoxo9jmNmV1j+H0OxtxqpstxUMkjiQCjoarScUq+aTQMrxE5QGjm4XLGFNWNKGhCMOehTj8ZtIfdy4</vt:lpwstr>
  </property>
  <property fmtid="{D5CDD505-2E9C-101B-9397-08002B2CF9AE}" pid="108" name="QcWDc">
    <vt:lpwstr>9N6b88obZcPuJPwdv5C6hi+GnFLnIzQeBEFzhnYMBaWvAu8R2WXXwAOSJPNPGveHeuwE5BX8O2CsX7sKFStQHPcw96oJWx4MyW6OCm2cVMcag+wkkp4eSjiE7A0WQRobvH8wOc95I6owL70IKLa/iUseP0Fz9unCM6n7Ic5cnD9xx/C+3OxDZoKjNalKvKb9GGqmachKp/LB+Gp0yncfiX3uEQe00dYNDby66uW9jGXbnDzBSVHLdEyygWoeQpH</vt:lpwstr>
  </property>
  <property fmtid="{D5CDD505-2E9C-101B-9397-08002B2CF9AE}" pid="109" name="RgscX">
    <vt:lpwstr>fXjFpU6GOKsDLi+Lyfqthuy8NLm3UjLJJosvkU3KztIVn5U5oFlFIo6tttg1Ks79YIkAYUS1Z2+q6ILNHdgVebIBNX3X/KQTbjinRX0KQfkY9nwd9vlo/kRz3SfCp/lNbIDEK9jvmscD1nz2EDfGEV5k9A7rt85f34nyab8apu2QpLjD25VgxAJy3FEm6Ch8vVQC64w3YJm0vET/LixMjIdn2C6JjhrHFj4b6PVMQd/v3fcQmMG/0qPrxZ2rX0B</vt:lpwstr>
  </property>
  <property fmtid="{D5CDD505-2E9C-101B-9397-08002B2CF9AE}" pid="110" name="rL1yu">
    <vt:lpwstr>avIca9Q17XB15kiHI/LGZp6J/RzgyfNvM24ohcCmuFDq27K2jyjawxL4Y+3rZjJKuvu1tn5Mhtllv+Aw5q/ITM9zlb9JhHOTIbCbjEdcNHHzz0DaP4XrWuIP9X/PxYh3fL/oMSTD666CkgdpO1nnkYbn31bXjyX+oXNA2qW1q/KDPwg3EXzuYIp10LDv8RHFal5xNFcG0PygYW50YmxqExqCCeh10F1hg2L514XBJ4lFED14qDSfUKUo9W6fva0</vt:lpwstr>
  </property>
  <property fmtid="{D5CDD505-2E9C-101B-9397-08002B2CF9AE}" pid="111" name="rMHS4">
    <vt:lpwstr>RqMOYc3nif615UXq9Pfxo242Qk0yjzYLRRv1r+2MrmKUvUBPQmoiMOvbw/q+8bzOJY5C/oxkgQH3W02o7QD0b6eIijh+5QGzwLDI/p51JuxWj/X9XWaRfWiK8hXNPlIgBqpY8Xv2cei0Knqj44wM5s7+ayYU2sJpgSm6S2a4RRwxdpwl5z7HZ01nUvLgKMU3md6hU0BxhUYW/xJYs5oyMW625FH5YKEFJOhr8A1x72rBv2dnMO8hLUt9AJ/ZYCl</vt:lpwstr>
  </property>
  <property fmtid="{D5CDD505-2E9C-101B-9397-08002B2CF9AE}" pid="112" name="rmm1d">
    <vt:lpwstr>0K8w3sQqRsFTDpZI62nfkYE+LUl5WBVied3v9qRgLEtgFZp83T8yZS9Hfq4mJcdxwiu0Xed1AuCfkFh6gJCVgMOJztZIudzF2vXSwbuYoZUorCgBf0c/duV37FIgymlTITIUSitjww9lNy0jo9Wlc4IN8MSSNS9NYp9Gd9Cwq19zxM7SnMP+bh+QgHyJwVkS72AkoJ+H/H/gEAYPoppYEjYIaeQq2HlbdTCWaj9JZdGxQLd/UNaXM6/YD5TtJ7R</vt:lpwstr>
  </property>
  <property fmtid="{D5CDD505-2E9C-101B-9397-08002B2CF9AE}" pid="113" name="RnZqw">
    <vt:lpwstr>HdhRv3LqNtA0mWSxW/sz2fMvFu2OOg5X0jxRr3Z49RJi4GV3+739qyD3vvy6X9DJFL9dnxGexb3qXWmY8oRiB/PXyjrAE71LAl0bmzAoZUPyxKJB+DDdq19N3IBOFYQP148Q2GhtnO5t2jJWAO2RBXLCg3nLXjSXjCZVZUbzr3+0UtQVvzbx6aeFjQE/W4ObS5QTzd40090ga/SPtpV4Ki1K+VcI/j1t1bVptmnzi6qad1j2tSbT1PSlAlyprS+</vt:lpwstr>
  </property>
  <property fmtid="{D5CDD505-2E9C-101B-9397-08002B2CF9AE}" pid="114" name="rQFuH">
    <vt:lpwstr>FCLalErKglsTLV7Yrhs/+Fegdzj0gqWx1HStPpnejGmtloYGdZmQ63C6ixdudvMwiss7cncjeXbFrpNUbLwLNnUBtKTJv+EA+fyYbwwd85d0sov6ZhsVfhMplCw/gtdwsiOqzHzXWDLw6eYmLgv5PqIbRsVZ7e/6bbWx8iAk8fwSdUcmg2xAgCVSMwUi7pMmnB54OGPSJ8bZtkUf0Hulc+BY5dlXXQj/R9Lqtdjiu10QmmHNQrvohA2jop7Nt6M</vt:lpwstr>
  </property>
  <property fmtid="{D5CDD505-2E9C-101B-9397-08002B2CF9AE}" pid="115" name="rR/2m">
    <vt:lpwstr>9qV60klR3iPsCdEfpbEvh8Bck/fZhLrmev0Pnz+Wz6xz/U7BmYwnYp8WrdTSAx+haq5+pFgY7Rl8iC65T5x+g/G2fIurbJs6SF/Sm39pVf/cvfUtEJyOomKPwo1A5CEUHynRBnNOzQs4uzUTjH1l0HBU/0i1xPUS2uD8etM3/HVpdZH1sgWXeG4usWd/Wnn+WLCP33gMa95iXH9GxJ4DUGRxbXipDu9LNn7yevrrsZV2xr1kfPVLntMt79LiSgm</vt:lpwstr>
  </property>
  <property fmtid="{D5CDD505-2E9C-101B-9397-08002B2CF9AE}" pid="116" name="RtqF8">
    <vt:lpwstr>g66WI6x5qWsdaQBNrpYAKDmTVmHzxjij/etLtER1BLVwHllb3LfkiFh0YUvUtTb8L+HD/N9KnnQqYPf2OEsSybwV86l1T3jzFsrm3s51EhMnGtM56tX9fld9FryK5pQc0shGvj7Sncy5TNmEGd4KnfOTQU0eYRJq5t+sItnCF1rk9zY/j0+SVQ26Vq0N2sUsakZN6HXimEs1wThtdLTVQa8bzRoWrP7mc5BnV7kOCNSsxD2QQ5EH5b9LqKYtAyH</vt:lpwstr>
  </property>
  <property fmtid="{D5CDD505-2E9C-101B-9397-08002B2CF9AE}" pid="117" name="sAz3F">
    <vt:lpwstr>rLLjVqhdesz07U6awFjri53Rmxv79UhM6ADkE6jo973+apY1y2whX91FTDGrIk4mejR2jWaZlQKB1a4UE/8MdYpkgGr8Cv2PvVzFM/79mbRrbvVTqQndUoYFCh5YHsY6Uf+JyLUEbYUrACUunV46vG91Hh+of7R+n7E+8ONlEtoER8fOZqDjrCSTAmxc3dQyuk2NOU0fDo2ck+jGowP8nIBAAsdsf83mbRAOU3XmrMqb+/tFIeYrWIWst8RnZqw</vt:lpwstr>
  </property>
  <property fmtid="{D5CDD505-2E9C-101B-9397-08002B2CF9AE}" pid="118" name="SJ86f">
    <vt:lpwstr>ETuJsl39sXXmmQNw6xn8knrI6ANEGIwfhnWL5xORMnyjDrrc7FAtYZ2M6B7ctQrmIcT8MgsQhC/U7X0cUjRjur65UWKzCK3wtKF9DXpibnyCF/I5OIbj0bpDtKR8c5sh/cc3xXirc0SDDur3jOOYST8cBfr6NuUJ3P17DU8pBFdQnQT2G4q2cTZ/dmFzqn8SSKT2eBhvFFmfEFrBxRqmv8dqeRvDDomT4KYq/P5tw/i4eGZz8yoWb1oh2lfDo3H</vt:lpwstr>
  </property>
  <property fmtid="{D5CDD505-2E9C-101B-9397-08002B2CF9AE}" pid="119" name="Sl2e5">
    <vt:lpwstr>hHn1R4pTX5qr/N+ZYVaZefvGdwXTANIH+7ltu2OKkJD2+5fZsHGl8kV21Ose2ZEyVdozl2oQAiVFxPRd1vnnEj7IFO0bOaX7czDOVPAyGf1fiwVjWQJ7FD3Yo+LX19Lb0VrQmqgN88z6oAJvE0kXRISpEBTqWDsXcvvBxl58YiS3dvmx7wTajLIvS6eguajtz5aKGsf/KMEnXurn99dkvJMfBSrLOdHswSvraDfAJ/iIgjXs5Fior7g0BmdiPOw</vt:lpwstr>
  </property>
  <property fmtid="{D5CDD505-2E9C-101B-9397-08002B2CF9AE}" pid="120" name="sR8TH">
    <vt:lpwstr>r/mmokIaJh0q6FFLfVQF6f3RHQIC1dTd2gv6MOsFL5hn1aVk//Y9QZjaFl7Fpea8K+jKrbSx4fmb27HAbldovkkx/3Za8eIXySl2mAwRJ6SVv0OQAm9MNu7c9/JVLiCeNrKhtLeWDeKL3Tf2Seca8eOIobLAjV4OQr1Oa3OpKqWlAlbj6n5t3HtBA6tWSjXERhxUZ3BKzwXzV36mnZ3YPEOG4Ohg2qAVF7B7ieWArmEbTcniDCcnYRQmEcN0oh8</vt:lpwstr>
  </property>
  <property fmtid="{D5CDD505-2E9C-101B-9397-08002B2CF9AE}" pid="121" name="SU+j6">
    <vt:lpwstr>+CIcjVJS38FVs84cmKX/YylmkQQxg2L3qZ+NBr8tDV/KDuhcwuU4YorJhAUBHpgcDzfjs0uOerIdtD8aL32BUfcG/lM+ezN3WjewTh/kvZ7n9a4Y1qlml1io8fieUO93RaksF4hYZwqZ+zOL+rzvqgOVY7ccmICb0YcZDsjfo/p+LWAANMX8OCawoNNrijdE2e+2E1Pw5E3n3YiBEp2zE4/l3Tn2OFiqtBFdLXPcDWTenSUdCgwved8x+35G45n</vt:lpwstr>
  </property>
  <property fmtid="{D5CDD505-2E9C-101B-9397-08002B2CF9AE}" pid="122" name="sVJRj">
    <vt:lpwstr>xC9YuMR3dV79nVYPYo4KXWgAmr7gwSoA425FKwAqkeb+4ngakzzaGr8Agabi2+TXIzEXgvq0ZDP0lIxjAp+9fE3Kb0MMqwTq97c2ujb7gh/zjRH4Sg3mor+T21g0OsnYADKvUgPR7b/lJMmLR07s5ALxIXPbvDEtpaYIb5jY0g1G+P87fcVntgLHDxaEqGfSO0T89M4YWbm8Vv9qk8OMIRBz0UfuLPGlMjnk2G1tCB8ePu1JhjE5smKhYTwnhpE</vt:lpwstr>
  </property>
  <property fmtid="{D5CDD505-2E9C-101B-9397-08002B2CF9AE}" pid="123" name="SXchf">
    <vt:lpwstr>Rok86uIhM/SzvbZonAJAiBXnQuG+xrPUbW0gWnD1FFV/UUcPtUW3oxDHwV8aJavjysCtpeRbyP+xAD2aHGyCrJrduR1HenDkJ6nT1d4XTuTf072vA5rCXuX68kLLJP8Hbz5hyHbck3oGV0io9XmzSYI873GGqfykbJdx2Rr1h1Muws/DtxxK8D7vcnRb6yGia0kcZd8r74ecW5pOlDoDPtIDBUMDqw3SDBuWe0sULobQH1RM3I0mch+qpRX5mRk</vt:lpwstr>
  </property>
  <property fmtid="{D5CDD505-2E9C-101B-9397-08002B2CF9AE}" pid="124" name="T1tb8">
    <vt:lpwstr>kMgL9pgmpdlaAfxrh8v8ITPwJBVkpr/jMQtkJ1V8MSFtISoPn1EZZKul4FSzJawyGT1R6e5cudKwpeK0V9ZA7/htbYn2AnkhL+13+oZoAMFrx/4MNXpGJpyq7OACFkdyJD2U8gRqiOLUYzDM3rqk4HM3apSULuuEO7eweimToWCwZN7D2zXfkaQCS8XwkrYtHk6NFledMZiqOHLj3+kBXsCS9E9HIrjVmcq2m5ZHEPXIfmzzuQLAc5QvdrUVkS1</vt:lpwstr>
  </property>
  <property fmtid="{D5CDD505-2E9C-101B-9397-08002B2CF9AE}" pid="125" name="THm/F">
    <vt:lpwstr>31C4lf6op3aINFZTOENh1NXSLBN5nh8ofgmv3cJOXk3yQnXaXUrpRXCvRks18D9TX6m8IJw87eKWSUkQWPedPIHkdi8SF62EXpxLWFfwBZ5EJkv1WlGWSthMrv65FTUDiw5eTxHE+oP6VLk/Xs57sNwBvS0ib1SG5IFqPpOSHtHhFhaYTiGPOjTOJpZLKrVzAZNUDvNqlkWVDiHjHsCvr1rc4VgSfkC+tcnxF+gTGkIE5//0ZPNdz7fqs9+bH13</vt:lpwstr>
  </property>
  <property fmtid="{D5CDD505-2E9C-101B-9397-08002B2CF9AE}" pid="126" name="TtJ7R">
    <vt:lpwstr>0bsEBD6ppfMYnbqH78Dv5MYR10R2zldmtVQUVXSUqoGTdGbz3FRFfy2v4pBjvjVh6qxuPL6Zi7eKU6puWP4kBdBSqNiYzGOaSLyQoch4SSP9mkLfwhqiBF4rNghFWAfVyScTICaNFFi/b4m6eeGCxz61tvKAyiGqCnDUZf8xwV92rwZg26JqoTIgKeb99gY8+aMj1DRPgrW6H0n9jfyGH0jTZ5uIVHsYaG0eRzKqz0XXisejb7c/cHcU/tMwOnS</vt:lpwstr>
  </property>
  <property fmtid="{D5CDD505-2E9C-101B-9397-08002B2CF9AE}" pid="127" name="uEC1A">
    <vt:lpwstr>N+ygV6GBg4MLL5eQWo3nPc9lI/+gqQ/2I2QuDR9MgpuBHt83I8Rq+3O6YWIWXKJx1mLzWWz83lAWPp+WynjdKnoLcYbRIdalSa6vMcnZ/ka6yNJPaDB0XmhN0N51MGYpTCem8kBUkuXW7x85gKuc/00u5CEKAkIvN5Sjn3uHd/Dbn31VzpvD+6QUahMoMtQXdHDQrJY3xNH1JC5ULdCWJMTI0GHjpLehB31Ucpo0ed2wiL1P1UBm2CsdGW0vMRo</vt:lpwstr>
  </property>
  <property fmtid="{D5CDD505-2E9C-101B-9397-08002B2CF9AE}" pid="128" name="UHPyN">
    <vt:lpwstr>zfglI5K1M1YlxPkJmkdf6J9zTFglDew3hrKfyLrM34AspyalEZdXtI2Q4wCxVL7duFLquOyFQEF3VQItQywYb6rHhl5OJjadjJJFNNFMJL3dyqa5Z6pCcQwZmxKOODeFoi87OAUDEcEaQiPbaVJFUNP8ERwsCj7rMPg1j6kBaxxZbeKIHdjpNNKE0+ANmB/fb64WVjgUzfzw0GmjVKXeNfKEd6wCB2pjo5P+J40XWsaqEL202PtXk5gfa3HSWM9</vt:lpwstr>
  </property>
  <property fmtid="{D5CDD505-2E9C-101B-9397-08002B2CF9AE}" pid="129" name="uJXkT">
    <vt:lpwstr>hxpImlSS9x/qYOKWU2tBDTeQox0SIOaX42GcgMIcfDdl8a3pZTbJ2TjqhV9ly+74+SSsjRuTvAAhSn2lVaL70+n9gEXlMnoGAnMOL2OALV4+K3UtFlxJJlOyCarDhaVzbwAADP+0njPlbbuXTw6534ggA/PEnpLTp5hhuJbNObEWsi4B1hic6FRCa4xNf+MGyghGSsGrOkxTctsnbA5fELosU5AODvvV16oPXc1N9hHNMb+fDhNtRmZKzn8flK8</vt:lpwstr>
  </property>
  <property fmtid="{D5CDD505-2E9C-101B-9397-08002B2CF9AE}" pid="130" name="uL1UL">
    <vt:lpwstr>asg5hr2CT/MhwnNgJ+tlYIZb8O7EErjld9fJ1eoC/ZeKS2bOSRq2QsFCrCOXBCWzxsa0wiLJkqbHR0a+Em4SzDJskhVix8sGuYpEo8U1sOSZ3NuAQqeuBo+7nCjNgmOuqZ+5Pw1bz3UreGpK4Q62bEYjhA6yT6dMNWEXYD2h8FxrojXxEAqrrFTMXRXVWeuHDmwkt6Y85i7/phcdF7Nz7J1r0m0WgC2/gnxXhPh4wh9VZhiRHed7PjArqI+FwAd</vt:lpwstr>
  </property>
  <property fmtid="{D5CDD505-2E9C-101B-9397-08002B2CF9AE}" pid="131" name="UQKet">
    <vt:lpwstr>Avh9ONQi6Sh2DFHCf9l3ogH99XAhS3Q1qA1AnUlM1JSjLqsNkMuFQRQF5/geCJyYzl1B8SbG05JOWlRWdyBUrj7b+UlzLWIkKFDDSFBUGo5gFFkWXJNMuOfURl46BhrODtHO3wGZ7uN+bVlgpfqzEkNXP2bq63Y9b66A+vPAw0S0kiK1IPBUCouCc0EQQKyH+STyj5rEOMyIHFgp/0VIGC3HqBXm5d5n1KAEAIQ/9rzYbNgSj4pfQvOfD42OKcZ</vt:lpwstr>
  </property>
  <property fmtid="{D5CDD505-2E9C-101B-9397-08002B2CF9AE}" pid="132" name="UVkS1">
    <vt:lpwstr>VOWy8TOlyEm/9UJuOzd6santfWV+MR9sDPnxpF8tgXVqpYjVS19dNfe6U9ntZk/y45gZD274UzjXt9oHHBkMl2X7s4VI7ES5p2EmKGUE+jZhXCdskmJq+91LoWJY9H4+YWYTnsPtZ5H+R/1dG2a2rj5CDsGcF+HulaKKd8AuFfrlwJO/51xXN4ydpoSA1murrBLhDFlO7FM5sHWB9PLQjW1V7hJOeqJsqxdTaFCfDylTTdOieNkuFi3t7jAbwNL</vt:lpwstr>
  </property>
  <property fmtid="{D5CDD505-2E9C-101B-9397-08002B2CF9AE}" pid="133" name="uvVi2">
    <vt:lpwstr>q61L68kf3HxDw8b5ox9Eh+EEYo7FgM06mJs9B9N+n4DQzY2754M8xfMy5Bn8gUZHCf6TCYGvn0u3ovYP53qktpoRjq3H6qIA7tbn+BlukFjZAEUGiCMI1EHd9tFYcpi0QnWvGENHto/m35LE14XdczU1bdHzckiGeQfZ1Ko2m8BanPSGrsERylqQIC+dH8eNj7zX+ENRZ6AwgHN0MjUEOkEWq6Y1jsU0Y3p2IfkUHNq9mu7XRQK5pzIcfV1EyRz</vt:lpwstr>
  </property>
  <property fmtid="{D5CDD505-2E9C-101B-9397-08002B2CF9AE}" pid="134" name="UzOKb">
    <vt:lpwstr>dozNR5hX7dmEikk/xipollgpStw2+A2D8u01ywVk7SG1S7UwgLPZhIo9Xeg3Hp4rfX5UxpdZRDAJF2tT406Viz5utVAifG9GpjCKZKHtQJAjF7/s65U8lfgJb9153kG8WUuO6z4ScpHtNvxz4I42CUqUmRpFXQRQSd2/wqbrQ+vF/BVadha/lpJdxOhBieIlJ1FWcVBlHS4kVP87gf0XqUOB8BPt5ZzWLLE2hgYGLp5YSaeDqmXyKVXYpZjNBqK</vt:lpwstr>
  </property>
  <property fmtid="{D5CDD505-2E9C-101B-9397-08002B2CF9AE}" pid="135" name="V1XS6">
    <vt:lpwstr>oL19ew1Y3N4HcS7F2xrdeZlyjjQSnmMzmDSYY/cbHpAUPf7Gl1HLsiOewuIJTr+FsRb6uHn2AqxZDGiMxoysXlRQfa5xHm9ZRhO1H23v/Vk/blIpPbk3Eo35jk6Qv//Vrd2ImaC75u3oN3cl900PrU8WFJ4TqDbwuZf+B9bHnvWxfumWCDCTtBXhRDrXR4ljeuzc7Ik5VciSxOgu9jOM4YGRlOAskdmSfFZ/mtHifXzJB52HySUf49un8eecbSk</vt:lpwstr>
  </property>
  <property fmtid="{D5CDD505-2E9C-101B-9397-08002B2CF9AE}" pid="136" name="VCv2S">
    <vt:lpwstr>BPa3YVVNIzV3ZJwhwfD35+zRV7hty6fPfOACAyCP81amX1oOv0RK1YgC2ZPR+qYwM6nX45H0m/heeyQyEFlAlnWhr7KeHUzXYIjg5sfUubUKMbShwu97VOMK8lasCjRcjTr1h5j8QMppJlJK5ptxphKUoNqCtngFn07SFLzXG0c/2bdT567UQ57RfLuT3AtappZmU6lPwaOqXkTvd5ttSLbiqz1y3NcPjSt6sp00lf6cx8vjR66EMzq0BDwSpaX</vt:lpwstr>
  </property>
  <property fmtid="{D5CDD505-2E9C-101B-9397-08002B2CF9AE}" pid="137" name="vU9Vp">
    <vt:lpwstr>/xy1aiy+uzY4mEImPgU5uURKQtEOFuWBJHFkJRoGMbQ1iGEndqnVcjaB3uWUlefYX9UEpm2iWCj6OVkiXr8iv+Do0W7h8gqErd483J8I40Yj9uJlNkK+ZiADcGS9yOmP0kULFQ37fjI5BN7UAAhU/FJXFRnv88M72OEcRCv6X3oCj0GF52H5j8wP8JHZZfwJdf4JxxK+SfazkFIyikWcg92HqybF7wHBv8xQm05muNIgYiCRPDln2kakOTbAvZc</vt:lpwstr>
  </property>
  <property fmtid="{D5CDD505-2E9C-101B-9397-08002B2CF9AE}" pid="138" name="W+EDz">
    <vt:lpwstr>Lak9JV2tdNC8HB3q5ggTAgBs3XIqUYueHgmKgNO3hiPPkm+VFKjAenNng47J52pK8EY8zmDE4tG+WW3NhukckrHm6TsxcsGYfi2pchckPW+kkwyuvdvkeSJPUYFT06vmSdyoRzg7xjsngAYYCYrg99Iu/VWaFxdEqEj9YZFcFybI9XxS8WHDdM+rlJCSsje2BCNNQRzFEHZqu+H2J2EhPs4Wzgf58K1ICxr870jLHRdnnyLqFaB0I7gBJ9V1XS6</vt:lpwstr>
  </property>
  <property fmtid="{D5CDD505-2E9C-101B-9397-08002B2CF9AE}" pid="139" name="W7hs9">
    <vt:lpwstr>mWPGyMTJfOULqY0DPfGf7ORWluiENeATzHYbIgseOyCq/Vo22GwTf5GA6FM4ASaxj7LB4OlPtdLtRIlBB1qDg00Cu+d6D+/opp4rtOsKyczt44Y/30b31P1OaRDfjsvdWOGhahLwJg8xPdHpDLoJurKlRW/Af3B3j4FM3svntjPIabv/ddifbgOs0p0BFjp6BO+MsyrBaM7/3RvkBYSYYBOOpxOC5sAtWS0D65VBqrwtusxKLeX7Fk9eMffmWeP</vt:lpwstr>
  </property>
  <property fmtid="{D5CDD505-2E9C-101B-9397-08002B2CF9AE}" pid="140" name="W9W25">
    <vt:lpwstr>kaDhvt4S6IQgjHvFNe1nXya2Sk3KpIjqNNfPQldhqCgYFytxUecr+5XJ1f9tVT6kFD4Q4xNYHLFkwfVp4jqom/gY23SWG1VamEi33/e0mMWimW8aOeh1dqRfs7d0NEfERCzaWfHF+vNlunW8Xwq7GGk0kDB8gufq9TWjEH3tAsQeP8orATLEmybCGY42hSVX5oBIs7xwyTKuVcMx/Wmj5krvqLFQP0lfCvBWSyp6CE3c/gHNndvSlFcjluuvVi2</vt:lpwstr>
  </property>
  <property fmtid="{D5CDD505-2E9C-101B-9397-08002B2CF9AE}" pid="141" name="wnhpE">
    <vt:lpwstr>CKb0ae22uEy4jCIXpdAXzwpVTbY9+Y1i4ob3GBoiFA27nozATaNTqr9/d1MDPhz0/EVnxedOEcsRtGSMxXG9fUc4ZwimKq0IMUyB/L+I2p0vjqZUQcy5Kk+aEVOE6TVBNmrd+7TlnWBdutv3x8gnVEper5t8ns2UV+lCOIJVqsJewp9fOHIbflkjEd6cJtpwY5Q/dLIbvjQBcW2jVFotOVo8PuCSX81CFjZM6SpaOVv9HuzgJfqQypOVrMOpv+E</vt:lpwstr>
  </property>
  <property fmtid="{D5CDD505-2E9C-101B-9397-08002B2CF9AE}" pid="142" name="wSpaX">
    <vt:lpwstr>WJGsOw4019t+5RT+3AyZ6qLY+hPNWacx6tikv1nIVQopbYiq17nA5r0XfiepDsfTOqz16MYinPAVHeHFQjvecBIWA80oa39aEtkDJ3ajzAgd9Xu9bEx4vA+lqV8A1Cugfvku9mm7MSDujL7jmkivqviQag5T/GfjFZ6Cbwttt31iSvozjZdEFo8pmURiEHH4wEz0IT7P9PWGprmlEok3o7OZfzw4uik6l4PB01V5vnXPh8TiRIdaIZebbGUzOKb</vt:lpwstr>
  </property>
  <property fmtid="{D5CDD505-2E9C-101B-9397-08002B2CF9AE}" pid="143" name="wTFst">
    <vt:lpwstr>M3L82ON8vdbNxfbk1JIYwKHAsUaS7SNUF0p/4Y5Q3dr2X7YB5lMArKn6sOFghL8UKHXqnVNlMfxegjmvgYVTYBT+/0Ghkd/7ua1aE5hU6dXWrnFyC3aKHWOjE6QdPGoqwWH63zPmOyMeXL2Tb36hw6lwfsE2y8+BKomQ/Ocq+JIq3eBF61f4FuSvZFjs9Qk/pnmWzNItHfoknbbiQSyRQYLgeZfpS4jfBTim9SAbZmCa4/uvgLNJm1YEAuiAGuA</vt:lpwstr>
  </property>
  <property fmtid="{D5CDD505-2E9C-101B-9397-08002B2CF9AE}" pid="144" name="X/L//">
    <vt:lpwstr>ihKMiswpM5SNxhA+wB3oGsQwOpYZHC5hm+tBginTJBzQU6UVZUXYAJNXvdvi05cGUNQHn6y5zJR3IKqONUGDV5m9SHi4bWO8jt9Wkpmwk7OVYuFtmaLMFj/+LitbQT8cbQ31xGmRoEC/C5AyZSetwROMH0hfbIu9oCT0XhmeIGlyZYG3WMEKaY6fEIhffulP44SM6Pd7BnJxcYHAKjVLCgCn66qC5YXvFSmq/EKWhwBvnLDnqbwRML8C4bXJJ5b</vt:lpwstr>
  </property>
  <property fmtid="{D5CDD505-2E9C-101B-9397-08002B2CF9AE}" pid="145" name="X0fUq">
    <vt:lpwstr>K3vR80j95HADa/airL9UZz6ng591+QP/fUf07agx/pSWImxwrHcFUTMbGzsu6V/UKoYh3jq+CFrK+PryWQl3CfhpfCOb56irpdDrUZLezystEBZ3Cc9dTKZ61Ei/TAf6a8XIJ4R7DyE14IEQZXtoo2dN4jY5F/XSyYWhtbSIaB4jQp+fU3oM3d2pAr8oa/939c1KA5kJ+idyW0gh6kJiQzdq9vfh9vrczqgtWZXVI4Dz7QIiAZAyYtWfublY7xZ</vt:lpwstr>
  </property>
  <property fmtid="{D5CDD505-2E9C-101B-9397-08002B2CF9AE}" pid="146" name="x1ye=">
    <vt:lpwstr>OJkAAB+LCAAAAAAABAAUmrW2q1AURT+IArcSd3c63F3D17/7irQQOHuvNWdGaFHgOAwWWQxBSJJFRYpDUBGHWQonOQKCyCegSuDTpZjZ6qL+LFCWVjZXRHbg57xtEpWD+8x91Ab/3PPasex3+qLBeHXf+27eSuoQiqCy72VbrvGX/+4TWrpIKjQNItifed/8gM1bknFCB5NVShkqT4j1p49IyQcILxGsvq1GuJk2N0U48+0zNMjAc71+86jIsXm</vt:lpwstr>
  </property>
  <property fmtid="{D5CDD505-2E9C-101B-9397-08002B2CF9AE}" pid="147" name="X5mRk">
    <vt:lpwstr>nJxn5qZKmZE2wuswCMZPSFs/kp2cdCvBytH5aCVtyZ1BsZ2a5qo7m6F/LvsfLvAoVaxecfj3DAlkpvUmnlDln2fLaIVjCAOSWtA+uQFy/bOzGfLWO81llSO9VvB8XT+xVK4tH68UX3kiPLowW9SJXeoe8+GAFD1q/ylFB0i99X20dFh+UI3Q7tkemUggb+CvmvX1pzFzJeOWG1fdCJ/skfLqEoJVj9PnUV4gQcLofxH++sJ9OUKDqMePwbaLWD6</vt:lpwstr>
  </property>
  <property fmtid="{D5CDD505-2E9C-101B-9397-08002B2CF9AE}" pid="148" name="XaA2R">
    <vt:lpwstr>6y235hw0dRYvLR4YFQ5mqWxNnSrAw1zBLT/Fhi0M3NhJPTOvzgVuod1uPCwDDGcIw6PkgnXEeDVTntEsFJ+wYSB7jajbtiLrNOX1Az445rvm7msf6vHbJA6faCBkbtWa/0KWTHdzQYm0Elx7e3svnDCQ/h+IvZ8Bn/YINirHDf95M7xjglL0hAJDoPD3odpsuvbzOqC1zuqjLMvXbZlD+mfN3F4VSDUtabY4Af9lkmPrGC99bpRmNySaOdILFKd</vt:lpwstr>
  </property>
  <property fmtid="{D5CDD505-2E9C-101B-9397-08002B2CF9AE}" pid="149" name="XJJ5b">
    <vt:lpwstr>ZaDhxN9BsdZp8c0VVaQJPZiqckWITnQ4qhZzXOljQ4o6tRa8Kn8ML31ZJpkr/QOxvvP1WOyzp8GFAWpQQkhIuOQQBZFsHdHyVYfcmkSLnMG8PeGW8YzkgE/MsQ1uuxIf90nSR97hgAiz+aD6Ch49bTDWsaCQBn+w6xcuL8YzSDPM8+9hxn1ZNONnXgPe5tIdsabUMQkLvFMc62kKapWuLD+dCAL8h1SqjIkc95N+RyH92SYIRMeAM9yPUH824lu</vt:lpwstr>
  </property>
  <property fmtid="{D5CDD505-2E9C-101B-9397-08002B2CF9AE}" pid="150" name="XVBAf">
    <vt:lpwstr>kaqqZ+ek1O5DYHkXVfEWeqYt8An0tufnvHKjOgh9LPToPYM8+FDtIIGWHs9gRV9SPdvlDJdqOBhdD5NqU0y/VXylttD/B5PgRJ4NZdxyxlvDswORAH6uqNlixW02K+27fGLDn86RYEqMW2hebYYvNZtXM0jY/aZ3pOVQGd1sXHiFtpyJvmRujSghg6CFJd2qZqTcICZ0ewwTeQbwZdndjvVQ6nyjWBHbvcGS7cqvXignNUenycVOU4syt++J0Ct</vt:lpwstr>
  </property>
  <property fmtid="{D5CDD505-2E9C-101B-9397-08002B2CF9AE}" pid="151" name="y+QYX">
    <vt:lpwstr>f+GLnXwpC93oecVbgfhjZfyyLGX4AgptIJx0cPPm8xoaSAPJb95w7b93NMm0wmq62QeX59e6G/f9nugirQnorGsZyPGrCbMQezIYYSIx9Vxlx0DragpWyBgNYaghkVmsBdCACoK/keNGcuLn5GCUsMsi6nepjWG+xuL0LF8kYkhixA5RtOMCi1dDqDgjcnJ2VXB7Sv31MoNr3B7A/G63Ck4x4PLzZQMvtsEtyNk5dV8P+YIQa2kiXBtIXG7WXAL</vt:lpwstr>
  </property>
  <property fmtid="{D5CDD505-2E9C-101B-9397-08002B2CF9AE}" pid="152" name="YF2jw">
    <vt:lpwstr>pZIeOGoLPqrw1lkJN67OF/BY/tHqneTBa3TAmRTO1N0uvUXFNh5qgCywgdnMAhgpHpmrCGPVAFf6ONbPJHiODnuESK6Hb9rUZ9F7V34akHktlPL8OycZzhCnZikTG0xzbsLuXBKEnKdq5CE7xwPwR0GmICP2hZkdfFNSWNCdcVBucpujl9VV2Zagc/Z1hLysvPrZRTluMn4wnv0MSaM4/mvpupX37yGJ6hz+yCw4VYAG0xwByP3O+1PqCacrPF7</vt:lpwstr>
  </property>
  <property fmtid="{D5CDD505-2E9C-101B-9397-08002B2CF9AE}" pid="153" name="yNMJB">
    <vt:lpwstr>0YPpR0LKirXbdExXyXqjZBzqlmLvKwR1/AfUI6KTV5eT221Ipgk4at5y7dmnmbZrD9AMJmVEmJEYEDb3B0g7Er0bO1eDKkET/G2tYW963AGJAnyZZljnnC2z1yIP3sL9cApLpLMecawRquVVuM0F0hB5ujDVRDZTFmLzhS8L3LHVMgIebX9dmYzMk/Th17ixJJfb2sc7ic4MGjaGHIrTpCBMVsmujmODDOyseRiWBdvOh7ZgdDwzIrMbYsno4ab</vt:lpwstr>
  </property>
  <property fmtid="{D5CDD505-2E9C-101B-9397-08002B2CF9AE}" pid="154" name="yprS+">
    <vt:lpwstr>3Nzv9OUfhYaiMJPFZxdd+kESHD+heJUF8u1hlv0pZ1M7ntyXKCMsKLddAHXX5vvVa5M91/n+kSS2J3BRYA5pLRFqh7SrRjjxN+suzb/H9KieUdvzx7uqopEKgWsmIKEV0/8cTEhEHYkkwTbLYB3+NK1kCHah7AwzaDEVF3c463437bLD/6ImkExLlQtEeXzv8BZCtyAjBx+eqNWECgE4BlSj+dNYzoYTgdzILQLeeIMCX7REmjgglgUoHvG+u9B</vt:lpwstr>
  </property>
  <property fmtid="{D5CDD505-2E9C-101B-9397-08002B2CF9AE}" pid="155" name="YtAyH">
    <vt:lpwstr>0BuyjxmZ/MpPMoAfp+J9QYvd8RtnjbFGGTufrdtl8doGom8I836PNCUsnxFv7hqKJsh1ajKrq2J2o3xqpJIKOZvZRHTpCMeQCavV+mZ1ie9sNmQu2vqljupiJXzaffT4VLilCt8sk9rfpBVRkw6EejGbHO+jXt3N8rXi/JsVLr2Ucatr3/WTmqIKTaSdy/mv2qAEGb0bIq1aSeZpijFJT6NZFmrGUyaBcSl+CncYdEYNQ45VlysSgyE5YYW7hs9</vt:lpwstr>
  </property>
  <property fmtid="{D5CDD505-2E9C-101B-9397-08002B2CF9AE}" pid="156" name="Z2Mxv">
    <vt:lpwstr>9jK1vF9UfIbQFHbGcP1u1pw3cNeY8tXIzCSM9DHyv/vB2NEhacSIoNwd4b5xSsI1Xgd9NpVf5uvH3G0Jqhlp14rNaFbyVaJMRXwacFPJhfgActYbY8eBjIr8jPr7Wej3obmAE9MjpR/I6gwGfg1tjdP8hyrC3jN/R8N0lHPHicmv9knqWaJFuyb1tUHUFO6ZPaKP8QxLWQx36Kz2JyiAivpBI3T8oYpVNlOKQhofhX95cGtBRub+OcAMHlfdzHi</vt:lpwstr>
  </property>
  <property fmtid="{D5CDD505-2E9C-101B-9397-08002B2CF9AE}" pid="157" name="ZdEk+">
    <vt:lpwstr>DFjmiJpUFfd1zg55OgaTac8Ko61uvtrEwUMzhg0V/2JT4X79F05u+acZK75X4mj9tAqGEaV8f8XlQanqZ2wuQsO+8rY1Ljr3pvA4FitUQX91uZAfIe2cmn9HM/2f2fvrb1DpPM1F6GWpR9xjwsnLAP3C0C2eEcyld5ABiAGmkND5IU/7OZZmEezQyKM8Rk1lXgovyPQN7QGOaTA+ErHWbQOhEMXxus/G/agBQwI5oKby3nmjytxQSNVLZaHRU7I</vt:lpwstr>
  </property>
  <property fmtid="{D5CDD505-2E9C-101B-9397-08002B2CF9AE}" pid="158" name="MSIP_Label_a3599e32-523d-45cf-80c8-50d522cc3338_Enabled">
    <vt:lpwstr>True</vt:lpwstr>
  </property>
  <property fmtid="{D5CDD505-2E9C-101B-9397-08002B2CF9AE}" pid="159" name="MSIP_Label_a3599e32-523d-45cf-80c8-50d522cc3338_SiteId">
    <vt:lpwstr>258ac4e4-146a-411e-9dc8-79a9e12fd6da</vt:lpwstr>
  </property>
  <property fmtid="{D5CDD505-2E9C-101B-9397-08002B2CF9AE}" pid="160" name="MSIP_Label_a3599e32-523d-45cf-80c8-50d522cc3338_Ref">
    <vt:lpwstr>https://api.informationprotection.azure.com/api/258ac4e4-146a-411e-9dc8-79a9e12fd6da</vt:lpwstr>
  </property>
  <property fmtid="{D5CDD505-2E9C-101B-9397-08002B2CF9AE}" pid="161" name="MSIP_Label_a3599e32-523d-45cf-80c8-50d522cc3338_Owner">
    <vt:lpwstr>dmook@wipro.com</vt:lpwstr>
  </property>
  <property fmtid="{D5CDD505-2E9C-101B-9397-08002B2CF9AE}" pid="162" name="MSIP_Label_a3599e32-523d-45cf-80c8-50d522cc3338_SetDate">
    <vt:lpwstr>2018-10-05T08:27:51.5771249-04:00</vt:lpwstr>
  </property>
  <property fmtid="{D5CDD505-2E9C-101B-9397-08002B2CF9AE}" pid="163" name="MSIP_Label_a3599e32-523d-45cf-80c8-50d522cc3338_Name">
    <vt:lpwstr>Public</vt:lpwstr>
  </property>
  <property fmtid="{D5CDD505-2E9C-101B-9397-08002B2CF9AE}" pid="164" name="MSIP_Label_a3599e32-523d-45cf-80c8-50d522cc3338_Application">
    <vt:lpwstr>Microsoft Azure Information Protection</vt:lpwstr>
  </property>
  <property fmtid="{D5CDD505-2E9C-101B-9397-08002B2CF9AE}" pid="165" name="MSIP_Label_a3599e32-523d-45cf-80c8-50d522cc3338_Extended_MSFT_Method">
    <vt:lpwstr>Manual</vt:lpwstr>
  </property>
  <property fmtid="{D5CDD505-2E9C-101B-9397-08002B2CF9AE}" pid="166" name="Sensitivity">
    <vt:lpwstr>Public</vt:lpwstr>
  </property>
</Properties>
</file>