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DC6C2A" w14:textId="77777777" w:rsidR="008C6F09" w:rsidRPr="004142EC" w:rsidRDefault="008C6F09">
      <w:pPr>
        <w:pStyle w:val="Heading3"/>
        <w:rPr>
          <w:bCs/>
          <w:u w:val="single"/>
        </w:rPr>
      </w:pPr>
      <w:r w:rsidRPr="004142EC">
        <w:rPr>
          <w:rStyle w:val="Heading1CharChar"/>
          <w:u w:val="single"/>
        </w:rPr>
        <w:t>Profile Summary</w:t>
      </w:r>
      <w:r w:rsidRPr="004142EC">
        <w:rPr>
          <w:u w:val="single"/>
        </w:rPr>
        <w:t>:</w:t>
      </w:r>
    </w:p>
    <w:p w14:paraId="462E8EE1" w14:textId="6C6FE499" w:rsidR="008C6F09" w:rsidRPr="004142EC" w:rsidRDefault="00770B2F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bCs/>
          <w:szCs w:val="20"/>
        </w:rPr>
        <w:t>1</w:t>
      </w:r>
      <w:r w:rsidR="00FB369B">
        <w:rPr>
          <w:bCs/>
          <w:szCs w:val="20"/>
        </w:rPr>
        <w:t>5</w:t>
      </w:r>
      <w:r w:rsidR="00713F15">
        <w:rPr>
          <w:bCs/>
          <w:szCs w:val="20"/>
        </w:rPr>
        <w:t>+</w:t>
      </w:r>
      <w:r w:rsidR="008C6F09" w:rsidRPr="004142EC">
        <w:rPr>
          <w:bCs/>
          <w:szCs w:val="20"/>
        </w:rPr>
        <w:t xml:space="preserve"> years of e</w:t>
      </w:r>
      <w:r w:rsidR="008C6F09" w:rsidRPr="004142EC">
        <w:rPr>
          <w:szCs w:val="20"/>
        </w:rPr>
        <w:t xml:space="preserve">xtensive </w:t>
      </w:r>
      <w:r w:rsidR="00667F57" w:rsidRPr="004142EC">
        <w:rPr>
          <w:szCs w:val="20"/>
        </w:rPr>
        <w:t xml:space="preserve">full stack </w:t>
      </w:r>
      <w:r w:rsidR="007D6D38">
        <w:rPr>
          <w:szCs w:val="20"/>
        </w:rPr>
        <w:t xml:space="preserve">software </w:t>
      </w:r>
      <w:r w:rsidR="00177D3A">
        <w:rPr>
          <w:szCs w:val="20"/>
        </w:rPr>
        <w:t>Lead</w:t>
      </w:r>
      <w:r w:rsidR="00D4039D">
        <w:rPr>
          <w:szCs w:val="20"/>
        </w:rPr>
        <w:t xml:space="preserve"> </w:t>
      </w:r>
      <w:r w:rsidR="008C6F09" w:rsidRPr="004142EC">
        <w:rPr>
          <w:szCs w:val="20"/>
        </w:rPr>
        <w:t xml:space="preserve">experience with core competencies of </w:t>
      </w:r>
      <w:r w:rsidR="00D718C9">
        <w:rPr>
          <w:szCs w:val="20"/>
        </w:rPr>
        <w:t>business</w:t>
      </w:r>
      <w:r w:rsidR="008C6F09" w:rsidRPr="004142EC">
        <w:rPr>
          <w:szCs w:val="20"/>
        </w:rPr>
        <w:t xml:space="preserve"> </w:t>
      </w:r>
      <w:r w:rsidR="00D718C9">
        <w:rPr>
          <w:szCs w:val="20"/>
        </w:rPr>
        <w:t>analysis</w:t>
      </w:r>
      <w:r w:rsidR="008C6F09" w:rsidRPr="004142EC">
        <w:rPr>
          <w:szCs w:val="20"/>
        </w:rPr>
        <w:t>, design, deve</w:t>
      </w:r>
      <w:r w:rsidR="00A07BFA" w:rsidRPr="004142EC">
        <w:rPr>
          <w:szCs w:val="20"/>
        </w:rPr>
        <w:t xml:space="preserve">lopment and customer deployment </w:t>
      </w:r>
      <w:r w:rsidR="00245CA5">
        <w:rPr>
          <w:szCs w:val="20"/>
        </w:rPr>
        <w:t xml:space="preserve">in </w:t>
      </w:r>
      <w:proofErr w:type="gramStart"/>
      <w:r w:rsidR="0036336E">
        <w:rPr>
          <w:szCs w:val="20"/>
        </w:rPr>
        <w:t>eCommerce ,</w:t>
      </w:r>
      <w:proofErr w:type="gramEnd"/>
      <w:r w:rsidR="0036336E">
        <w:rPr>
          <w:szCs w:val="20"/>
        </w:rPr>
        <w:t xml:space="preserve"> </w:t>
      </w:r>
      <w:r w:rsidR="00873907">
        <w:rPr>
          <w:szCs w:val="20"/>
        </w:rPr>
        <w:t>T</w:t>
      </w:r>
      <w:r w:rsidR="00245CA5">
        <w:rPr>
          <w:szCs w:val="20"/>
        </w:rPr>
        <w:t xml:space="preserve">elecom, </w:t>
      </w:r>
      <w:r w:rsidR="00873907">
        <w:rPr>
          <w:szCs w:val="20"/>
        </w:rPr>
        <w:t>F</w:t>
      </w:r>
      <w:r w:rsidR="00245CA5">
        <w:rPr>
          <w:szCs w:val="20"/>
        </w:rPr>
        <w:t>inance</w:t>
      </w:r>
      <w:r w:rsidR="0036336E">
        <w:rPr>
          <w:szCs w:val="20"/>
        </w:rPr>
        <w:t xml:space="preserve"> </w:t>
      </w:r>
      <w:r w:rsidR="00245CA5">
        <w:rPr>
          <w:szCs w:val="20"/>
        </w:rPr>
        <w:t>and IoT domains.</w:t>
      </w:r>
    </w:p>
    <w:p w14:paraId="4EA9B970" w14:textId="0989521B" w:rsidR="00E97B35" w:rsidRPr="004142EC" w:rsidRDefault="008C6F0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Proficiency in client</w:t>
      </w:r>
      <w:r w:rsidR="008A099E">
        <w:rPr>
          <w:szCs w:val="20"/>
        </w:rPr>
        <w:t>/</w:t>
      </w:r>
      <w:r w:rsidRPr="004142EC">
        <w:rPr>
          <w:szCs w:val="20"/>
        </w:rPr>
        <w:t>se</w:t>
      </w:r>
      <w:r w:rsidR="0085602B" w:rsidRPr="004142EC">
        <w:rPr>
          <w:szCs w:val="20"/>
        </w:rPr>
        <w:t>r</w:t>
      </w:r>
      <w:r w:rsidRPr="004142EC">
        <w:rPr>
          <w:szCs w:val="20"/>
        </w:rPr>
        <w:t xml:space="preserve">ver </w:t>
      </w:r>
      <w:r w:rsidR="008A099E">
        <w:rPr>
          <w:szCs w:val="20"/>
        </w:rPr>
        <w:t xml:space="preserve">and data pipeline </w:t>
      </w:r>
      <w:r w:rsidRPr="004142EC">
        <w:rPr>
          <w:szCs w:val="20"/>
        </w:rPr>
        <w:t xml:space="preserve">technologies </w:t>
      </w:r>
      <w:r w:rsidR="00516742" w:rsidRPr="004142EC">
        <w:rPr>
          <w:szCs w:val="20"/>
        </w:rPr>
        <w:t>–</w:t>
      </w:r>
      <w:r w:rsidRPr="004142EC">
        <w:rPr>
          <w:szCs w:val="20"/>
        </w:rPr>
        <w:t xml:space="preserve"> </w:t>
      </w:r>
      <w:r w:rsidR="00196CD1" w:rsidRPr="004142EC">
        <w:rPr>
          <w:szCs w:val="20"/>
        </w:rPr>
        <w:t xml:space="preserve">Core Java, </w:t>
      </w:r>
      <w:proofErr w:type="spellStart"/>
      <w:r w:rsidR="00FC662E">
        <w:rPr>
          <w:szCs w:val="20"/>
        </w:rPr>
        <w:t>SpringBoot</w:t>
      </w:r>
      <w:proofErr w:type="spellEnd"/>
      <w:r w:rsidR="00516742" w:rsidRPr="004142EC">
        <w:rPr>
          <w:szCs w:val="20"/>
        </w:rPr>
        <w:t xml:space="preserve">, </w:t>
      </w:r>
      <w:r w:rsidR="00FC662E">
        <w:rPr>
          <w:szCs w:val="20"/>
        </w:rPr>
        <w:t xml:space="preserve">Microservices, NoSQL, Kafka, </w:t>
      </w:r>
      <w:r w:rsidR="00E47C9C" w:rsidRPr="004142EC">
        <w:rPr>
          <w:szCs w:val="20"/>
        </w:rPr>
        <w:t xml:space="preserve">AngularJS, </w:t>
      </w:r>
      <w:r w:rsidR="00196CD1">
        <w:rPr>
          <w:szCs w:val="20"/>
        </w:rPr>
        <w:t xml:space="preserve">ReactJS, </w:t>
      </w:r>
      <w:proofErr w:type="spellStart"/>
      <w:r w:rsidR="00E47C9C" w:rsidRPr="004142EC">
        <w:rPr>
          <w:szCs w:val="20"/>
        </w:rPr>
        <w:t>Polymer</w:t>
      </w:r>
      <w:r w:rsidR="00196CD1">
        <w:rPr>
          <w:szCs w:val="20"/>
        </w:rPr>
        <w:t>JS</w:t>
      </w:r>
      <w:proofErr w:type="spellEnd"/>
      <w:r w:rsidR="00E47C9C" w:rsidRPr="004142EC">
        <w:rPr>
          <w:szCs w:val="20"/>
        </w:rPr>
        <w:t xml:space="preserve">, NodeJS, HTML5, CSS, SASS, Bootstrap, </w:t>
      </w:r>
      <w:r w:rsidR="00B47164" w:rsidRPr="004142EC">
        <w:rPr>
          <w:szCs w:val="20"/>
        </w:rPr>
        <w:t xml:space="preserve">Ajax, </w:t>
      </w:r>
      <w:proofErr w:type="spellStart"/>
      <w:r w:rsidR="00076CD8" w:rsidRPr="004142EC">
        <w:rPr>
          <w:szCs w:val="20"/>
        </w:rPr>
        <w:t>GoLang</w:t>
      </w:r>
      <w:proofErr w:type="spellEnd"/>
      <w:r w:rsidR="00076CD8" w:rsidRPr="004142EC">
        <w:rPr>
          <w:szCs w:val="20"/>
        </w:rPr>
        <w:t xml:space="preserve">, </w:t>
      </w:r>
      <w:proofErr w:type="spellStart"/>
      <w:r w:rsidR="00196CD1" w:rsidRPr="004142EC">
        <w:rPr>
          <w:szCs w:val="20"/>
        </w:rPr>
        <w:t>RubyOnRails</w:t>
      </w:r>
      <w:proofErr w:type="spellEnd"/>
      <w:r w:rsidR="00196CD1">
        <w:rPr>
          <w:szCs w:val="20"/>
        </w:rPr>
        <w:t xml:space="preserve">, </w:t>
      </w:r>
      <w:r w:rsidR="00076CD8" w:rsidRPr="004142EC">
        <w:rPr>
          <w:szCs w:val="20"/>
        </w:rPr>
        <w:t xml:space="preserve">Scala, </w:t>
      </w:r>
      <w:r w:rsidR="0070527E" w:rsidRPr="004142EC">
        <w:rPr>
          <w:szCs w:val="20"/>
        </w:rPr>
        <w:t>Spring, Hibernate, REST</w:t>
      </w:r>
      <w:r w:rsidRPr="004142EC">
        <w:rPr>
          <w:szCs w:val="20"/>
        </w:rPr>
        <w:t xml:space="preserve">, </w:t>
      </w:r>
      <w:r w:rsidR="0070527E" w:rsidRPr="004142EC">
        <w:rPr>
          <w:szCs w:val="20"/>
        </w:rPr>
        <w:t>ActiveMQ,</w:t>
      </w:r>
      <w:r w:rsidR="001F2E53" w:rsidRPr="004142EC">
        <w:rPr>
          <w:szCs w:val="20"/>
        </w:rPr>
        <w:t xml:space="preserve"> SQS, </w:t>
      </w:r>
      <w:r w:rsidR="0070527E" w:rsidRPr="004142EC">
        <w:rPr>
          <w:szCs w:val="20"/>
        </w:rPr>
        <w:t>Camel</w:t>
      </w:r>
      <w:r w:rsidR="005B5584" w:rsidRPr="004142EC">
        <w:rPr>
          <w:szCs w:val="20"/>
        </w:rPr>
        <w:t xml:space="preserve">, </w:t>
      </w:r>
      <w:r w:rsidR="00840F17" w:rsidRPr="004142EC">
        <w:rPr>
          <w:szCs w:val="20"/>
        </w:rPr>
        <w:t>AWS</w:t>
      </w:r>
      <w:r w:rsidR="0070527E" w:rsidRPr="004142EC">
        <w:rPr>
          <w:szCs w:val="20"/>
        </w:rPr>
        <w:t xml:space="preserve">, Hadoop, </w:t>
      </w:r>
      <w:r w:rsidR="00840F17" w:rsidRPr="004142EC">
        <w:rPr>
          <w:szCs w:val="20"/>
        </w:rPr>
        <w:t>Cassandra, MongoDB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Solr</w:t>
      </w:r>
      <w:proofErr w:type="spellEnd"/>
      <w:r w:rsidRPr="004142EC">
        <w:rPr>
          <w:szCs w:val="20"/>
        </w:rPr>
        <w:t xml:space="preserve">, </w:t>
      </w:r>
      <w:r w:rsidR="00E47C9C" w:rsidRPr="004142EC">
        <w:rPr>
          <w:szCs w:val="20"/>
        </w:rPr>
        <w:t>Storm, Spark</w:t>
      </w:r>
      <w:r w:rsidR="00995602" w:rsidRPr="004142EC">
        <w:rPr>
          <w:szCs w:val="20"/>
        </w:rPr>
        <w:t>, SSO</w:t>
      </w:r>
    </w:p>
    <w:p w14:paraId="603BE8C3" w14:textId="27496357" w:rsidR="00EC4879" w:rsidRPr="004142EC" w:rsidRDefault="000668C9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Expertise in design and implementation of l</w:t>
      </w:r>
      <w:r w:rsidR="0070735C" w:rsidRPr="004142EC">
        <w:rPr>
          <w:szCs w:val="20"/>
        </w:rPr>
        <w:t xml:space="preserve">ow latency and high throughput </w:t>
      </w:r>
      <w:r w:rsidR="0070527E" w:rsidRPr="004142EC">
        <w:rPr>
          <w:szCs w:val="20"/>
        </w:rPr>
        <w:t xml:space="preserve">distributed </w:t>
      </w:r>
      <w:r w:rsidR="00175F67" w:rsidRPr="004142EC">
        <w:rPr>
          <w:szCs w:val="20"/>
        </w:rPr>
        <w:t xml:space="preserve">applications using </w:t>
      </w:r>
      <w:r w:rsidR="00EF0D79">
        <w:rPr>
          <w:szCs w:val="20"/>
        </w:rPr>
        <w:t>multithreading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memcache</w:t>
      </w:r>
      <w:proofErr w:type="spellEnd"/>
      <w:r w:rsidRPr="004142EC">
        <w:rPr>
          <w:szCs w:val="20"/>
        </w:rPr>
        <w:t xml:space="preserve">, </w:t>
      </w:r>
      <w:r w:rsidR="00175F67" w:rsidRPr="004142EC">
        <w:rPr>
          <w:szCs w:val="20"/>
        </w:rPr>
        <w:t xml:space="preserve">message queues, </w:t>
      </w:r>
      <w:r w:rsidR="009F5931">
        <w:rPr>
          <w:szCs w:val="20"/>
        </w:rPr>
        <w:t xml:space="preserve">NoSQL, </w:t>
      </w:r>
      <w:r w:rsidR="00E16376" w:rsidRPr="004142EC">
        <w:rPr>
          <w:szCs w:val="20"/>
        </w:rPr>
        <w:t xml:space="preserve">synchronization, </w:t>
      </w:r>
      <w:r w:rsidRPr="004142EC">
        <w:rPr>
          <w:szCs w:val="20"/>
        </w:rPr>
        <w:t>concurrent and collection APIs</w:t>
      </w:r>
      <w:r w:rsidR="00431B93" w:rsidRPr="004142EC">
        <w:rPr>
          <w:szCs w:val="20"/>
        </w:rPr>
        <w:t>.</w:t>
      </w:r>
      <w:r w:rsidR="00EC4879" w:rsidRPr="004142EC">
        <w:rPr>
          <w:szCs w:val="20"/>
        </w:rPr>
        <w:t xml:space="preserve"> </w:t>
      </w:r>
    </w:p>
    <w:p w14:paraId="528EB08B" w14:textId="57AF31FE" w:rsidR="00196CD1" w:rsidRPr="004142EC" w:rsidRDefault="00EC487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Developed several high </w:t>
      </w:r>
      <w:r w:rsidR="004855F1" w:rsidRPr="004142EC">
        <w:rPr>
          <w:szCs w:val="20"/>
        </w:rPr>
        <w:t>throughput</w:t>
      </w:r>
      <w:r w:rsidRPr="004142EC">
        <w:rPr>
          <w:szCs w:val="20"/>
        </w:rPr>
        <w:t>, low-latency</w:t>
      </w:r>
      <w:r w:rsidR="004855F1" w:rsidRPr="004142EC">
        <w:rPr>
          <w:szCs w:val="20"/>
        </w:rPr>
        <w:t xml:space="preserve"> and scalable</w:t>
      </w:r>
      <w:r w:rsidRPr="004142EC">
        <w:rPr>
          <w:szCs w:val="20"/>
        </w:rPr>
        <w:t xml:space="preserve"> frameworks </w:t>
      </w:r>
      <w:r w:rsidR="003565B0" w:rsidRPr="004142EC">
        <w:rPr>
          <w:szCs w:val="20"/>
        </w:rPr>
        <w:t xml:space="preserve">using SOA and EIP </w:t>
      </w:r>
      <w:r w:rsidRPr="004142EC">
        <w:rPr>
          <w:szCs w:val="20"/>
        </w:rPr>
        <w:t>in</w:t>
      </w:r>
      <w:r w:rsidR="0036336E">
        <w:rPr>
          <w:szCs w:val="20"/>
        </w:rPr>
        <w:t xml:space="preserve"> eCommerce,</w:t>
      </w:r>
      <w:r w:rsidRPr="004142EC">
        <w:rPr>
          <w:szCs w:val="20"/>
        </w:rPr>
        <w:t xml:space="preserve"> </w:t>
      </w:r>
      <w:r w:rsidR="00D25F19" w:rsidRPr="004142EC">
        <w:rPr>
          <w:szCs w:val="20"/>
        </w:rPr>
        <w:t xml:space="preserve">IoT Home Automation, </w:t>
      </w:r>
      <w:r w:rsidR="00AD6B5A" w:rsidRPr="004142EC">
        <w:rPr>
          <w:szCs w:val="20"/>
        </w:rPr>
        <w:t>Telecom Network Management and Content M</w:t>
      </w:r>
      <w:r w:rsidRPr="004142EC">
        <w:rPr>
          <w:szCs w:val="20"/>
        </w:rPr>
        <w:t>anagement domain</w:t>
      </w:r>
      <w:r w:rsidR="00D25F19" w:rsidRPr="004142EC">
        <w:rPr>
          <w:szCs w:val="20"/>
        </w:rPr>
        <w:t>s</w:t>
      </w:r>
      <w:r w:rsidRPr="004142EC">
        <w:rPr>
          <w:szCs w:val="20"/>
        </w:rPr>
        <w:t>.</w:t>
      </w:r>
      <w:r w:rsidR="00196CD1" w:rsidRPr="00196CD1">
        <w:rPr>
          <w:szCs w:val="20"/>
        </w:rPr>
        <w:t xml:space="preserve"> </w:t>
      </w:r>
    </w:p>
    <w:p w14:paraId="4717AB39" w14:textId="77777777" w:rsidR="00196CD1" w:rsidRPr="004142EC" w:rsidRDefault="00196CD1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Worked closely with UX designers to implement UI wireframes based on customer usability research.</w:t>
      </w:r>
    </w:p>
    <w:p w14:paraId="755D60F8" w14:textId="18527978" w:rsidR="00431B93" w:rsidRPr="004142EC" w:rsidRDefault="00196CD1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>
        <w:rPr>
          <w:szCs w:val="20"/>
        </w:rPr>
        <w:t xml:space="preserve">design Blockchain based </w:t>
      </w:r>
      <w:r w:rsidRPr="00196CD1">
        <w:rPr>
          <w:szCs w:val="20"/>
        </w:rPr>
        <w:t>decentralized architecture</w:t>
      </w:r>
      <w:r>
        <w:rPr>
          <w:szCs w:val="20"/>
        </w:rPr>
        <w:t xml:space="preserve"> in finance and supply chain industries for enhanced transparency, greater scalability, better security and increased inno</w:t>
      </w:r>
      <w:r w:rsidR="006117ED">
        <w:rPr>
          <w:szCs w:val="20"/>
        </w:rPr>
        <w:t>v</w:t>
      </w:r>
      <w:r>
        <w:rPr>
          <w:szCs w:val="20"/>
        </w:rPr>
        <w:t>ation</w:t>
      </w:r>
    </w:p>
    <w:p w14:paraId="24FFF475" w14:textId="70A6D050" w:rsidR="008D4033" w:rsidRPr="004142EC" w:rsidRDefault="00431B93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 w:rsidR="00263CD0" w:rsidRPr="004142EC">
        <w:rPr>
          <w:szCs w:val="20"/>
        </w:rPr>
        <w:t xml:space="preserve">apply </w:t>
      </w:r>
      <w:r w:rsidR="00196CD1">
        <w:rPr>
          <w:szCs w:val="20"/>
        </w:rPr>
        <w:t>Machine Learning</w:t>
      </w:r>
      <w:r w:rsidR="00263CD0" w:rsidRPr="004142EC">
        <w:rPr>
          <w:szCs w:val="20"/>
        </w:rPr>
        <w:t xml:space="preserve"> in </w:t>
      </w:r>
      <w:r w:rsidR="00A61F23">
        <w:rPr>
          <w:szCs w:val="20"/>
        </w:rPr>
        <w:t>time series</w:t>
      </w:r>
      <w:r w:rsidR="00263CD0" w:rsidRPr="004142EC">
        <w:rPr>
          <w:szCs w:val="20"/>
        </w:rPr>
        <w:t xml:space="preserve"> domain</w:t>
      </w:r>
      <w:r w:rsidR="00A61F23">
        <w:rPr>
          <w:szCs w:val="20"/>
        </w:rPr>
        <w:t>s</w:t>
      </w:r>
      <w:r w:rsidR="00263CD0" w:rsidRPr="004142EC">
        <w:rPr>
          <w:szCs w:val="20"/>
        </w:rPr>
        <w:t xml:space="preserve"> like Quant</w:t>
      </w:r>
      <w:r w:rsidR="00A61F23">
        <w:rPr>
          <w:szCs w:val="20"/>
        </w:rPr>
        <w:t xml:space="preserve">itative / </w:t>
      </w:r>
      <w:r w:rsidR="00263CD0" w:rsidRPr="004142EC">
        <w:rPr>
          <w:szCs w:val="20"/>
        </w:rPr>
        <w:t>Algorithmic Trading, HFT</w:t>
      </w:r>
      <w:r w:rsidRPr="004142EC">
        <w:rPr>
          <w:szCs w:val="20"/>
        </w:rPr>
        <w:t xml:space="preserve"> </w:t>
      </w:r>
      <w:r w:rsidR="00263CD0" w:rsidRPr="004142EC">
        <w:rPr>
          <w:szCs w:val="20"/>
        </w:rPr>
        <w:t>using</w:t>
      </w:r>
      <w:r w:rsidRPr="004142EC">
        <w:rPr>
          <w:szCs w:val="20"/>
        </w:rPr>
        <w:t xml:space="preserve"> </w:t>
      </w:r>
      <w:r w:rsidR="00DB6DC1" w:rsidRPr="004142EC">
        <w:rPr>
          <w:szCs w:val="20"/>
        </w:rPr>
        <w:t>AWS</w:t>
      </w:r>
      <w:r w:rsidR="00263CD0" w:rsidRPr="004142EC">
        <w:rPr>
          <w:szCs w:val="20"/>
        </w:rPr>
        <w:t xml:space="preserve"> Cloud</w:t>
      </w:r>
      <w:r w:rsidR="00175F67" w:rsidRPr="004142EC">
        <w:rPr>
          <w:szCs w:val="20"/>
        </w:rPr>
        <w:t xml:space="preserve">, </w:t>
      </w:r>
      <w:r w:rsidRPr="004142EC">
        <w:rPr>
          <w:szCs w:val="20"/>
        </w:rPr>
        <w:t>Hadoop</w:t>
      </w:r>
      <w:r w:rsidR="001472AD" w:rsidRPr="004142EC">
        <w:rPr>
          <w:szCs w:val="20"/>
        </w:rPr>
        <w:t>/Mahout</w:t>
      </w:r>
      <w:r w:rsidRPr="004142EC">
        <w:rPr>
          <w:szCs w:val="20"/>
        </w:rPr>
        <w:t xml:space="preserve">, </w:t>
      </w:r>
      <w:r w:rsidR="00263CD0" w:rsidRPr="004142EC">
        <w:rPr>
          <w:szCs w:val="20"/>
        </w:rPr>
        <w:t xml:space="preserve">Pig/Hive </w:t>
      </w:r>
      <w:r w:rsidRPr="004142EC">
        <w:rPr>
          <w:szCs w:val="20"/>
        </w:rPr>
        <w:t xml:space="preserve">MapReduce, </w:t>
      </w:r>
      <w:r w:rsidR="00CD06D0" w:rsidRPr="004142EC">
        <w:rPr>
          <w:szCs w:val="20"/>
        </w:rPr>
        <w:t xml:space="preserve">Storm, Spark, </w:t>
      </w:r>
      <w:r w:rsidR="00EC4879" w:rsidRPr="004142EC">
        <w:rPr>
          <w:szCs w:val="20"/>
        </w:rPr>
        <w:t xml:space="preserve">Kafka, </w:t>
      </w:r>
      <w:r w:rsidR="00B620F4" w:rsidRPr="004142EC">
        <w:rPr>
          <w:szCs w:val="20"/>
        </w:rPr>
        <w:t>HBase</w:t>
      </w:r>
      <w:r w:rsidR="00263CD0" w:rsidRPr="004142EC">
        <w:rPr>
          <w:szCs w:val="20"/>
        </w:rPr>
        <w:t>, NoSQL</w:t>
      </w:r>
    </w:p>
    <w:p w14:paraId="071AD789" w14:textId="4A9277D6" w:rsidR="008C6F09" w:rsidRPr="004142EC" w:rsidRDefault="008C6F09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Consistently awarded for meeting tight </w:t>
      </w:r>
      <w:r w:rsidR="0062269B" w:rsidRPr="004142EC">
        <w:rPr>
          <w:szCs w:val="20"/>
        </w:rPr>
        <w:t xml:space="preserve">project </w:t>
      </w:r>
      <w:r w:rsidRPr="004142EC">
        <w:rPr>
          <w:szCs w:val="20"/>
        </w:rPr>
        <w:t xml:space="preserve">deadlines with quality and complete scope. </w:t>
      </w:r>
    </w:p>
    <w:p w14:paraId="28B132E4" w14:textId="379041FD" w:rsidR="00BB5491" w:rsidRPr="004142EC" w:rsidRDefault="00AE6AF1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Proficiency </w:t>
      </w:r>
      <w:r w:rsidR="008C6F09" w:rsidRPr="004142EC">
        <w:rPr>
          <w:szCs w:val="20"/>
        </w:rPr>
        <w:t xml:space="preserve">in </w:t>
      </w:r>
      <w:r w:rsidR="008C6F09" w:rsidRPr="004142EC">
        <w:rPr>
          <w:bCs/>
          <w:szCs w:val="20"/>
        </w:rPr>
        <w:t>Resolving critical customer issues and technic</w:t>
      </w:r>
      <w:r w:rsidR="00A07BFA" w:rsidRPr="004142EC">
        <w:rPr>
          <w:bCs/>
          <w:szCs w:val="20"/>
        </w:rPr>
        <w:t>al support</w:t>
      </w:r>
      <w:r w:rsidR="008C6F09" w:rsidRPr="004142EC">
        <w:rPr>
          <w:szCs w:val="20"/>
        </w:rPr>
        <w:t>.</w:t>
      </w:r>
      <w:r w:rsidR="00431B93" w:rsidRPr="004142EC">
        <w:rPr>
          <w:szCs w:val="20"/>
        </w:rPr>
        <w:t xml:space="preserve"> </w:t>
      </w:r>
    </w:p>
    <w:p w14:paraId="3014FEF4" w14:textId="77777777" w:rsidR="008C6F09" w:rsidRPr="004142EC" w:rsidRDefault="008C6F09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  <w:r w:rsidRPr="004142EC">
        <w:rPr>
          <w:szCs w:val="20"/>
          <w:u w:val="single"/>
        </w:rPr>
        <w:t>Skill Set:</w:t>
      </w:r>
    </w:p>
    <w:p w14:paraId="30859309" w14:textId="77777777" w:rsidR="00D266D8" w:rsidRPr="004142EC" w:rsidRDefault="00D266D8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</w:p>
    <w:tbl>
      <w:tblPr>
        <w:tblW w:w="9680" w:type="dxa"/>
        <w:tblInd w:w="2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25"/>
        <w:gridCol w:w="7055"/>
      </w:tblGrid>
      <w:tr w:rsidR="008C6F09" w:rsidRPr="004142EC" w14:paraId="63E3A650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F66832F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Languages / IDEs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35D6A" w14:textId="603D253E" w:rsidR="008C6F09" w:rsidRPr="004142EC" w:rsidRDefault="00B620F4" w:rsidP="003F6471">
            <w:pPr>
              <w:pStyle w:val="Table"/>
              <w:snapToGrid w:val="0"/>
              <w:jc w:val="left"/>
            </w:pPr>
            <w:r w:rsidRPr="004142EC">
              <w:t>Java</w:t>
            </w:r>
            <w:r w:rsidR="00A73926">
              <w:t xml:space="preserve"> 7/</w:t>
            </w:r>
            <w:r w:rsidR="004F573C">
              <w:t>8</w:t>
            </w:r>
            <w:r w:rsidR="00A73926">
              <w:t>/1</w:t>
            </w:r>
            <w:r w:rsidR="00754BE2">
              <w:t>1</w:t>
            </w:r>
            <w:r w:rsidR="00A70ECD">
              <w:t xml:space="preserve">, </w:t>
            </w:r>
            <w:proofErr w:type="spellStart"/>
            <w:r w:rsidR="004B02C2">
              <w:t>Javascript</w:t>
            </w:r>
            <w:proofErr w:type="spellEnd"/>
            <w:r w:rsidR="004B02C2">
              <w:t xml:space="preserve">, </w:t>
            </w:r>
            <w:proofErr w:type="spellStart"/>
            <w:r w:rsidRPr="004142EC">
              <w:t>GoLang</w:t>
            </w:r>
            <w:proofErr w:type="spellEnd"/>
            <w:r w:rsidRPr="004142EC">
              <w:t xml:space="preserve">, </w:t>
            </w:r>
            <w:r w:rsidR="0019181E" w:rsidRPr="004142EC">
              <w:t xml:space="preserve">Scala, </w:t>
            </w:r>
            <w:r w:rsidRPr="004142EC">
              <w:t>Rub</w:t>
            </w:r>
            <w:r w:rsidR="00754BE2">
              <w:t xml:space="preserve">y, </w:t>
            </w:r>
            <w:r w:rsidRPr="004142EC">
              <w:t xml:space="preserve">C++, </w:t>
            </w:r>
            <w:proofErr w:type="spellStart"/>
            <w:proofErr w:type="gramStart"/>
            <w:r w:rsidRPr="004142EC">
              <w:t>DotNET</w:t>
            </w:r>
            <w:proofErr w:type="spellEnd"/>
            <w:r w:rsidR="008C6F09" w:rsidRPr="004142EC">
              <w:t>(</w:t>
            </w:r>
            <w:proofErr w:type="gramEnd"/>
            <w:r w:rsidR="0019181E" w:rsidRPr="004142EC">
              <w:t>VS</w:t>
            </w:r>
            <w:r w:rsidR="008C6F09" w:rsidRPr="004142EC">
              <w:t>.Net)</w:t>
            </w:r>
          </w:p>
        </w:tc>
      </w:tr>
      <w:tr w:rsidR="00A70ECD" w:rsidRPr="004142EC" w14:paraId="3067146F" w14:textId="77777777" w:rsidTr="007F0EAC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4950775" w14:textId="77777777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Server Technologies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F0F1" w14:textId="3BE8600E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Spring</w:t>
            </w:r>
            <w:r>
              <w:t xml:space="preserve"> Boot 2</w:t>
            </w:r>
            <w:r w:rsidRPr="004142EC">
              <w:t xml:space="preserve">, </w:t>
            </w:r>
            <w:r w:rsidR="00105124" w:rsidRPr="004142EC">
              <w:t>Kafka</w:t>
            </w:r>
            <w:r w:rsidR="00105124">
              <w:t xml:space="preserve">, </w:t>
            </w:r>
            <w:r w:rsidRPr="004142EC">
              <w:t xml:space="preserve">Hibernate, REST, </w:t>
            </w:r>
            <w:proofErr w:type="spellStart"/>
            <w:r>
              <w:t>GraphQL</w:t>
            </w:r>
            <w:proofErr w:type="spellEnd"/>
            <w:r w:rsidRPr="004142EC">
              <w:t xml:space="preserve">, </w:t>
            </w:r>
            <w:r>
              <w:t xml:space="preserve">SQS, SNS, </w:t>
            </w:r>
            <w:r w:rsidRPr="004142EC">
              <w:t>ActiveMQ</w:t>
            </w:r>
            <w:r>
              <w:t xml:space="preserve">, </w:t>
            </w:r>
            <w:r w:rsidRPr="004142EC">
              <w:t xml:space="preserve">Storm, Spark, Camel ESB, Hadoop </w:t>
            </w:r>
            <w:proofErr w:type="spellStart"/>
            <w:r w:rsidRPr="004142EC">
              <w:t>BigData</w:t>
            </w:r>
            <w:proofErr w:type="spellEnd"/>
            <w:r w:rsidRPr="004142EC">
              <w:t xml:space="preserve">, NoSQL, </w:t>
            </w:r>
            <w:proofErr w:type="spellStart"/>
            <w:r w:rsidRPr="004142EC">
              <w:t>Solr</w:t>
            </w:r>
            <w:proofErr w:type="spellEnd"/>
            <w:r w:rsidRPr="004142EC">
              <w:t xml:space="preserve">, Multi-threading, Concurrent API, Collections, </w:t>
            </w:r>
            <w:proofErr w:type="spellStart"/>
            <w:r w:rsidRPr="004142EC">
              <w:t>ThreadPool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ConnectionPool</w:t>
            </w:r>
            <w:proofErr w:type="spellEnd"/>
            <w:r w:rsidRPr="004142EC">
              <w:t>, Memcached, JAXP, JAXB, XSLT</w:t>
            </w:r>
          </w:p>
        </w:tc>
      </w:tr>
      <w:tr w:rsidR="008C6F09" w:rsidRPr="004142EC" w14:paraId="4951378E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70401A" w14:textId="77777777" w:rsidR="008C6F09" w:rsidRPr="004142EC" w:rsidRDefault="008C6F09" w:rsidP="00515D2F">
            <w:pPr>
              <w:pStyle w:val="Table"/>
              <w:snapToGrid w:val="0"/>
              <w:jc w:val="left"/>
            </w:pPr>
            <w:r w:rsidRPr="004142EC">
              <w:t xml:space="preserve">Client </w:t>
            </w:r>
            <w:r w:rsidR="00515D2F" w:rsidRPr="004142EC">
              <w:t>Frameworks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7F4A6" w14:textId="442AFF84" w:rsidR="008C6F09" w:rsidRPr="004142EC" w:rsidRDefault="00A73926" w:rsidP="00D07882">
            <w:pPr>
              <w:pStyle w:val="Table"/>
              <w:snapToGrid w:val="0"/>
              <w:jc w:val="left"/>
            </w:pPr>
            <w:r w:rsidRPr="004142EC">
              <w:t>React</w:t>
            </w:r>
            <w:r>
              <w:t>,</w:t>
            </w:r>
            <w:r w:rsidRPr="004142EC">
              <w:t xml:space="preserve"> </w:t>
            </w:r>
            <w:r w:rsidR="00D07882" w:rsidRPr="004142EC">
              <w:t>AngularJS</w:t>
            </w:r>
            <w:r w:rsidR="001472AD" w:rsidRPr="004142EC">
              <w:t>,</w:t>
            </w:r>
            <w:r w:rsidR="008838ED" w:rsidRPr="004142EC">
              <w:t xml:space="preserve"> Polymer,</w:t>
            </w:r>
            <w:r w:rsidR="001472AD" w:rsidRPr="004142EC">
              <w:t xml:space="preserve"> </w:t>
            </w:r>
            <w:r w:rsidR="005415E6" w:rsidRPr="004142EC">
              <w:t xml:space="preserve">NodeJS, </w:t>
            </w:r>
            <w:proofErr w:type="spellStart"/>
            <w:r w:rsidR="005415E6" w:rsidRPr="004142EC">
              <w:t>RubyOnRails</w:t>
            </w:r>
            <w:proofErr w:type="spellEnd"/>
            <w:r w:rsidR="005415E6" w:rsidRPr="004142EC">
              <w:t xml:space="preserve">, Play, </w:t>
            </w:r>
            <w:r w:rsidR="00D07882" w:rsidRPr="004142EC">
              <w:t xml:space="preserve">jQuery, </w:t>
            </w:r>
            <w:r w:rsidR="005415E6" w:rsidRPr="004142EC">
              <w:t>Ajax</w:t>
            </w:r>
            <w:r w:rsidR="008C6F09" w:rsidRPr="004142EC">
              <w:t xml:space="preserve">, </w:t>
            </w:r>
            <w:r w:rsidR="005415E6" w:rsidRPr="004142EC">
              <w:t>Backbone, Ember, Knockout</w:t>
            </w:r>
            <w:r w:rsidR="005B68BD" w:rsidRPr="004142EC">
              <w:t xml:space="preserve">, </w:t>
            </w:r>
            <w:proofErr w:type="spellStart"/>
            <w:r w:rsidR="005B68BD" w:rsidRPr="004142EC">
              <w:t>CoffeeScript</w:t>
            </w:r>
            <w:proofErr w:type="spellEnd"/>
            <w:r w:rsidR="005B68BD" w:rsidRPr="004142EC">
              <w:t xml:space="preserve">, </w:t>
            </w:r>
            <w:r w:rsidR="001A4A34" w:rsidRPr="004142EC">
              <w:t>Twitter Bootstrap Responsive CSS</w:t>
            </w:r>
            <w:r w:rsidR="008C6F09" w:rsidRPr="004142EC">
              <w:t xml:space="preserve"> </w:t>
            </w:r>
          </w:p>
        </w:tc>
      </w:tr>
      <w:tr w:rsidR="008C6F09" w:rsidRPr="004142EC" w14:paraId="345F4129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0135E1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Databases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D760" w14:textId="0A3E7B28" w:rsidR="008C6F09" w:rsidRPr="004142EC" w:rsidRDefault="00870617" w:rsidP="00112F69">
            <w:pPr>
              <w:pStyle w:val="Table"/>
              <w:snapToGrid w:val="0"/>
              <w:jc w:val="left"/>
            </w:pPr>
            <w:r w:rsidRPr="004142EC">
              <w:t>Cassandra</w:t>
            </w:r>
            <w:r>
              <w:t xml:space="preserve">, </w:t>
            </w:r>
            <w:proofErr w:type="spellStart"/>
            <w:r>
              <w:t>CosmosDB</w:t>
            </w:r>
            <w:proofErr w:type="spellEnd"/>
            <w:r>
              <w:t xml:space="preserve">, </w:t>
            </w:r>
            <w:r w:rsidR="00112F69" w:rsidRPr="004142EC">
              <w:t xml:space="preserve">MongoDB, </w:t>
            </w:r>
            <w:r w:rsidR="00A73926">
              <w:rPr>
                <w:rFonts w:ascii="Cambria" w:hAnsi="Cambria"/>
              </w:rPr>
              <w:t>DynamoDB</w:t>
            </w:r>
            <w:r w:rsidR="00A73926">
              <w:t>, MySQL</w:t>
            </w:r>
            <w:r w:rsidR="008C6F09" w:rsidRPr="004142EC">
              <w:t xml:space="preserve">, SQL Server, </w:t>
            </w:r>
            <w:r w:rsidR="00112F69" w:rsidRPr="004142EC">
              <w:rPr>
                <w:lang w:val="fr-FR"/>
              </w:rPr>
              <w:t>Oracle</w:t>
            </w:r>
            <w:r w:rsidR="00FB4909">
              <w:rPr>
                <w:lang w:val="fr-FR"/>
              </w:rPr>
              <w:t xml:space="preserve"> 12c</w:t>
            </w:r>
          </w:p>
        </w:tc>
      </w:tr>
      <w:tr w:rsidR="008C6F09" w:rsidRPr="004142EC" w14:paraId="57AB9D24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553A01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SOA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0578" w14:textId="210D4026" w:rsidR="008C6F09" w:rsidRPr="004142EC" w:rsidRDefault="00C90AE1">
            <w:pPr>
              <w:pStyle w:val="Table"/>
              <w:snapToGrid w:val="0"/>
              <w:jc w:val="left"/>
            </w:pPr>
            <w:r w:rsidRPr="004142EC">
              <w:t>AWS</w:t>
            </w:r>
            <w:r w:rsidR="00BF4931" w:rsidRPr="004142EC">
              <w:t xml:space="preserve"> EC2</w:t>
            </w:r>
            <w:r w:rsidR="002A2FC2" w:rsidRPr="004142EC">
              <w:t>/</w:t>
            </w:r>
            <w:r w:rsidR="004B02C2">
              <w:t xml:space="preserve">ECS/Lambda, </w:t>
            </w:r>
            <w:r w:rsidR="002A2FC2" w:rsidRPr="004142EC">
              <w:t>SQS</w:t>
            </w:r>
            <w:r w:rsidRPr="004142EC">
              <w:t xml:space="preserve">, </w:t>
            </w:r>
            <w:r w:rsidR="008C6F09" w:rsidRPr="004142EC">
              <w:t>REST, SOAP,</w:t>
            </w:r>
            <w:r w:rsidR="008C6F09" w:rsidRPr="004142EC">
              <w:rPr>
                <w:lang w:val="en-IN"/>
              </w:rPr>
              <w:t xml:space="preserve"> WADL, ESB, JMS, ActiveMQ</w:t>
            </w:r>
          </w:p>
        </w:tc>
      </w:tr>
      <w:tr w:rsidR="008C6F09" w:rsidRPr="004142EC" w14:paraId="6F145AB3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DB8520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Scripting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E295" w14:textId="77777777" w:rsidR="008C6F09" w:rsidRPr="004142EC" w:rsidRDefault="00515D2F" w:rsidP="009D2497">
            <w:pPr>
              <w:pStyle w:val="Table"/>
              <w:snapToGrid w:val="0"/>
              <w:jc w:val="left"/>
            </w:pPr>
            <w:r w:rsidRPr="004142EC">
              <w:t>Perl/Expect, Python</w:t>
            </w:r>
            <w:r w:rsidR="009A2F6A" w:rsidRPr="004142EC">
              <w:t xml:space="preserve">, </w:t>
            </w:r>
            <w:r w:rsidR="008C6F09" w:rsidRPr="004142EC">
              <w:t>Ruby,</w:t>
            </w:r>
            <w:r w:rsidRPr="004142EC">
              <w:t xml:space="preserve"> R, </w:t>
            </w:r>
            <w:proofErr w:type="spellStart"/>
            <w:r w:rsidRPr="004142EC">
              <w:t>Matlab</w:t>
            </w:r>
            <w:proofErr w:type="spellEnd"/>
            <w:r w:rsidR="008C6F09" w:rsidRPr="004142EC">
              <w:t>, Shell scripting, Stored Procedures, Triggers</w:t>
            </w:r>
          </w:p>
        </w:tc>
      </w:tr>
      <w:tr w:rsidR="008C6F09" w:rsidRPr="004142EC" w14:paraId="03BAB637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AE8666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Application Servers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F42" w14:textId="77777777" w:rsidR="008C6F09" w:rsidRPr="004142EC" w:rsidRDefault="009B09A2">
            <w:pPr>
              <w:pStyle w:val="Table"/>
              <w:snapToGrid w:val="0"/>
              <w:jc w:val="left"/>
            </w:pPr>
            <w:r w:rsidRPr="004142EC">
              <w:t xml:space="preserve">Nginx, </w:t>
            </w:r>
            <w:r w:rsidR="00790D63" w:rsidRPr="004142EC">
              <w:t>Tomcat 8</w:t>
            </w:r>
            <w:r w:rsidR="008C6F09" w:rsidRPr="004142EC">
              <w:t xml:space="preserve">, </w:t>
            </w:r>
            <w:r w:rsidR="00790D63" w:rsidRPr="004142EC">
              <w:t xml:space="preserve">Jetty, </w:t>
            </w:r>
            <w:r w:rsidR="00112F69" w:rsidRPr="004142EC">
              <w:t xml:space="preserve">JBOSS 7, </w:t>
            </w:r>
            <w:proofErr w:type="spellStart"/>
            <w:r w:rsidR="00112F69" w:rsidRPr="004142EC">
              <w:t>Web</w:t>
            </w:r>
            <w:r w:rsidR="008C6F09" w:rsidRPr="004142EC">
              <w:t>sphere</w:t>
            </w:r>
            <w:proofErr w:type="spellEnd"/>
            <w:r w:rsidR="008C6F09" w:rsidRPr="004142EC">
              <w:t xml:space="preserve"> 6.1, </w:t>
            </w:r>
            <w:proofErr w:type="spellStart"/>
            <w:r w:rsidR="008C6F09" w:rsidRPr="004142EC">
              <w:t>Weblogic</w:t>
            </w:r>
            <w:proofErr w:type="spellEnd"/>
            <w:r w:rsidR="008C6F09" w:rsidRPr="004142EC">
              <w:t xml:space="preserve"> 6.1</w:t>
            </w:r>
          </w:p>
        </w:tc>
      </w:tr>
      <w:tr w:rsidR="008C6F09" w:rsidRPr="004142EC" w14:paraId="38AF8648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ED0A4A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proofErr w:type="spellStart"/>
            <w:r w:rsidRPr="004142EC">
              <w:rPr>
                <w:lang w:val="fr-FR"/>
              </w:rPr>
              <w:t>Build</w:t>
            </w:r>
            <w:proofErr w:type="spellEnd"/>
            <w:r w:rsidRPr="004142EC">
              <w:rPr>
                <w:lang w:val="fr-FR"/>
              </w:rPr>
              <w:t xml:space="preserve"> Tools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0761A" w14:textId="77777777" w:rsidR="008C6F09" w:rsidRPr="004142EC" w:rsidRDefault="00112F69" w:rsidP="00F62853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Git</w:t>
            </w:r>
            <w:r w:rsidR="008C6F09" w:rsidRPr="004142EC">
              <w:rPr>
                <w:lang w:val="fr-FR"/>
              </w:rPr>
              <w:t xml:space="preserve">, Jenkins, </w:t>
            </w:r>
            <w:r w:rsidR="00146495" w:rsidRPr="004142EC">
              <w:rPr>
                <w:lang w:val="fr-FR"/>
              </w:rPr>
              <w:t xml:space="preserve">Docker, </w:t>
            </w:r>
            <w:r w:rsidR="008C6F09" w:rsidRPr="004142EC">
              <w:rPr>
                <w:lang w:val="fr-FR"/>
              </w:rPr>
              <w:t>Maven, Ant</w:t>
            </w:r>
            <w:r w:rsidR="00C65507" w:rsidRPr="004142EC">
              <w:rPr>
                <w:lang w:val="fr-FR"/>
              </w:rPr>
              <w:t xml:space="preserve">, </w:t>
            </w:r>
            <w:proofErr w:type="spellStart"/>
            <w:r w:rsidR="00B7388F" w:rsidRPr="004142EC">
              <w:rPr>
                <w:lang w:val="fr-FR"/>
              </w:rPr>
              <w:t>Gradle</w:t>
            </w:r>
            <w:proofErr w:type="spellEnd"/>
            <w:r w:rsidR="00B7388F"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 xml:space="preserve">SVN, </w:t>
            </w:r>
            <w:proofErr w:type="spellStart"/>
            <w:r w:rsidRPr="004142EC">
              <w:rPr>
                <w:lang w:val="fr-FR"/>
              </w:rPr>
              <w:t>Perforce</w:t>
            </w:r>
            <w:proofErr w:type="spellEnd"/>
            <w:r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>VOB</w:t>
            </w:r>
          </w:p>
        </w:tc>
      </w:tr>
      <w:tr w:rsidR="008C6F09" w:rsidRPr="004142EC" w14:paraId="3F2327C7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0BF52E5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r w:rsidRPr="004142EC">
              <w:rPr>
                <w:lang w:val="fr-FR"/>
              </w:rPr>
              <w:t>Operating Systems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F3C3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Solaris on Sun SPARC/Blade servers, Linux, UNIX, Windows Servers</w:t>
            </w:r>
          </w:p>
        </w:tc>
      </w:tr>
      <w:tr w:rsidR="008C6F09" w:rsidRPr="004142EC" w14:paraId="2DCF44F5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2B9D00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Code Analysis/Test Tools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DF14F" w14:textId="77777777" w:rsidR="008C6F09" w:rsidRPr="004142EC" w:rsidRDefault="008C6F09">
            <w:pPr>
              <w:pStyle w:val="Table"/>
              <w:snapToGrid w:val="0"/>
              <w:jc w:val="left"/>
            </w:pPr>
            <w:proofErr w:type="spellStart"/>
            <w:r w:rsidRPr="004142EC">
              <w:t>jUnit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jMock</w:t>
            </w:r>
            <w:proofErr w:type="spellEnd"/>
            <w:r w:rsidRPr="004142EC">
              <w:t xml:space="preserve">, Emma, </w:t>
            </w:r>
            <w:proofErr w:type="spellStart"/>
            <w:r w:rsidRPr="004142EC">
              <w:t>Klocworks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JProfiler</w:t>
            </w:r>
            <w:proofErr w:type="spellEnd"/>
            <w:r w:rsidRPr="004142EC">
              <w:t xml:space="preserve">, </w:t>
            </w:r>
            <w:proofErr w:type="spellStart"/>
            <w:r w:rsidR="00112F69" w:rsidRPr="004142EC">
              <w:t>JVisualVM</w:t>
            </w:r>
            <w:proofErr w:type="spellEnd"/>
            <w:r w:rsidR="00112F69" w:rsidRPr="004142EC">
              <w:t xml:space="preserve">, </w:t>
            </w:r>
            <w:proofErr w:type="spellStart"/>
            <w:r w:rsidRPr="004142EC">
              <w:t>JMap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FindBugs</w:t>
            </w:r>
            <w:proofErr w:type="spellEnd"/>
            <w:r w:rsidRPr="004142EC">
              <w:t>, Selenium</w:t>
            </w:r>
          </w:p>
        </w:tc>
      </w:tr>
      <w:tr w:rsidR="008C6F09" w:rsidRPr="004142EC" w14:paraId="771B1726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3953C2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Design Patterns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17325" w14:textId="2A1D8C32" w:rsidR="008C6F09" w:rsidRPr="004142EC" w:rsidRDefault="00166FC6">
            <w:pPr>
              <w:snapToGrid w:val="0"/>
              <w:spacing w:line="1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SAGA, </w:t>
            </w:r>
            <w:r w:rsidR="008C6F09" w:rsidRPr="004142EC">
              <w:rPr>
                <w:sz w:val="20"/>
                <w:szCs w:val="20"/>
              </w:rPr>
              <w:t>Singleton, Factory</w:t>
            </w:r>
            <w:r w:rsidR="00482092" w:rsidRPr="004142EC">
              <w:rPr>
                <w:sz w:val="20"/>
                <w:szCs w:val="20"/>
              </w:rPr>
              <w:t>, Builder</w:t>
            </w:r>
            <w:r w:rsidR="008C6F09" w:rsidRPr="004142EC">
              <w:rPr>
                <w:sz w:val="20"/>
                <w:szCs w:val="20"/>
              </w:rPr>
              <w:t>, Façade, Observer, Adapter, Flyweight</w:t>
            </w:r>
          </w:p>
        </w:tc>
      </w:tr>
      <w:tr w:rsidR="008C6F09" w:rsidRPr="004142EC" w14:paraId="2194FFD4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53FC4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Domain Knowledge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D43C" w14:textId="4594DA13" w:rsidR="008C6F09" w:rsidRPr="004142EC" w:rsidRDefault="00675DB8" w:rsidP="00A07BFA">
            <w:pPr>
              <w:pStyle w:val="Table"/>
              <w:snapToGrid w:val="0"/>
              <w:jc w:val="left"/>
            </w:pPr>
            <w:r w:rsidRPr="004142EC">
              <w:t>eCommerce</w:t>
            </w:r>
            <w:r>
              <w:t xml:space="preserve">, </w:t>
            </w:r>
            <w:r w:rsidR="00A07BFA" w:rsidRPr="004142EC">
              <w:t xml:space="preserve">IoT, </w:t>
            </w:r>
            <w:r w:rsidR="000E1E93" w:rsidRPr="004142EC">
              <w:t>Analytics</w:t>
            </w:r>
            <w:r w:rsidR="00A07BFA" w:rsidRPr="004142EC">
              <w:t>, Personal / Investment Finance, Procurement, Telecom</w:t>
            </w:r>
          </w:p>
        </w:tc>
      </w:tr>
      <w:tr w:rsidR="008C6F09" w:rsidRPr="004142EC" w14:paraId="2E012FB9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C272F6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Certifications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3200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MCSD, MCSE, MCDBA</w:t>
            </w:r>
          </w:p>
        </w:tc>
      </w:tr>
    </w:tbl>
    <w:p w14:paraId="7E908AFE" w14:textId="77777777" w:rsidR="008C6F09" w:rsidRPr="004142EC" w:rsidRDefault="008C6F09">
      <w:pPr>
        <w:pStyle w:val="Heading1"/>
        <w:rPr>
          <w:bCs/>
          <w:u w:val="single"/>
        </w:rPr>
      </w:pPr>
      <w:r w:rsidRPr="004142EC">
        <w:rPr>
          <w:u w:val="single"/>
        </w:rPr>
        <w:t>Education:</w:t>
      </w:r>
    </w:p>
    <w:p w14:paraId="0A313AB9" w14:textId="6123514E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B</w:t>
      </w:r>
      <w:r w:rsidR="00B063F0">
        <w:rPr>
          <w:bCs/>
          <w:szCs w:val="20"/>
        </w:rPr>
        <w:t xml:space="preserve">achelor of </w:t>
      </w:r>
      <w:r w:rsidRPr="004142EC">
        <w:rPr>
          <w:bCs/>
          <w:szCs w:val="20"/>
        </w:rPr>
        <w:t>Tech</w:t>
      </w:r>
      <w:r w:rsidR="00B063F0">
        <w:rPr>
          <w:bCs/>
          <w:szCs w:val="20"/>
        </w:rPr>
        <w:t>nology</w:t>
      </w:r>
      <w:r w:rsidRPr="004142EC">
        <w:rPr>
          <w:bCs/>
          <w:szCs w:val="20"/>
        </w:rPr>
        <w:t xml:space="preserve"> (Computer Science), IIIT Hyderabad</w:t>
      </w:r>
      <w:r w:rsidR="006117ED">
        <w:rPr>
          <w:bCs/>
          <w:szCs w:val="20"/>
        </w:rPr>
        <w:t>, India</w:t>
      </w:r>
      <w:r w:rsidRPr="004142EC">
        <w:rPr>
          <w:bCs/>
          <w:szCs w:val="20"/>
        </w:rPr>
        <w:t xml:space="preserve"> (2004), CGPA – 8.33/10</w:t>
      </w:r>
    </w:p>
    <w:p w14:paraId="1DA675D8" w14:textId="77777777" w:rsidR="008C6F09" w:rsidRPr="004142EC" w:rsidRDefault="008C6F09">
      <w:pPr>
        <w:pStyle w:val="Heading1"/>
        <w:rPr>
          <w:u w:val="single"/>
        </w:rPr>
      </w:pPr>
      <w:r w:rsidRPr="004142EC">
        <w:rPr>
          <w:u w:val="single"/>
        </w:rPr>
        <w:t>Professional Experience:</w:t>
      </w:r>
    </w:p>
    <w:tbl>
      <w:tblPr>
        <w:tblW w:w="9698" w:type="dxa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473"/>
        <w:gridCol w:w="2318"/>
        <w:gridCol w:w="1364"/>
        <w:gridCol w:w="1543"/>
      </w:tblGrid>
      <w:tr w:rsidR="008C6F09" w:rsidRPr="004142EC" w14:paraId="5976DF07" w14:textId="77777777" w:rsidTr="008866AC">
        <w:trPr>
          <w:cantSplit/>
        </w:trPr>
        <w:tc>
          <w:tcPr>
            <w:tcW w:w="4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03A082" w14:textId="77777777" w:rsidR="008C6F09" w:rsidRPr="004142EC" w:rsidRDefault="008C6F09">
            <w:pPr>
              <w:pStyle w:val="Table"/>
              <w:snapToGrid w:val="0"/>
            </w:pPr>
            <w:r w:rsidRPr="004142EC">
              <w:t>Organization</w:t>
            </w:r>
          </w:p>
        </w:tc>
        <w:tc>
          <w:tcPr>
            <w:tcW w:w="2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431682E" w14:textId="77777777" w:rsidR="008C6F09" w:rsidRPr="004142EC" w:rsidRDefault="008C6F09">
            <w:pPr>
              <w:pStyle w:val="Table"/>
              <w:snapToGrid w:val="0"/>
            </w:pPr>
            <w:r w:rsidRPr="004142EC">
              <w:t>Position</w:t>
            </w:r>
          </w:p>
        </w:tc>
        <w:tc>
          <w:tcPr>
            <w:tcW w:w="2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67518" w14:textId="77777777" w:rsidR="008C6F09" w:rsidRPr="004142EC" w:rsidRDefault="008C6F09">
            <w:pPr>
              <w:pStyle w:val="Table"/>
              <w:snapToGrid w:val="0"/>
              <w:jc w:val="center"/>
            </w:pPr>
            <w:r w:rsidRPr="004142EC">
              <w:t>Duration</w:t>
            </w:r>
          </w:p>
        </w:tc>
      </w:tr>
      <w:tr w:rsidR="008C6F09" w:rsidRPr="004142EC" w14:paraId="6816D819" w14:textId="77777777" w:rsidTr="008866AC">
        <w:trPr>
          <w:cantSplit/>
        </w:trPr>
        <w:tc>
          <w:tcPr>
            <w:tcW w:w="4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56EA0F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2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5E051C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EF6DDD5" w14:textId="77777777" w:rsidR="008C6F09" w:rsidRPr="004142EC" w:rsidRDefault="008C6F09">
            <w:pPr>
              <w:pStyle w:val="Table"/>
              <w:snapToGrid w:val="0"/>
            </w:pPr>
            <w:r w:rsidRPr="004142EC">
              <w:t>From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FA92C58" w14:textId="77777777" w:rsidR="008C6F09" w:rsidRPr="004142EC" w:rsidRDefault="008C6F09">
            <w:pPr>
              <w:pStyle w:val="Table"/>
              <w:snapToGrid w:val="0"/>
            </w:pPr>
            <w:r w:rsidRPr="004142EC">
              <w:t>To</w:t>
            </w:r>
          </w:p>
        </w:tc>
      </w:tr>
      <w:tr w:rsidR="00317E23" w:rsidRPr="004142EC" w14:paraId="20F6ECCA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6D36C2" w14:textId="6B61BC3B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Walmart Global eCommerce,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DA9E19" w14:textId="3EC9FD77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EFF4F4" w14:textId="4A2F438C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5269C" w14:textId="4359F5EE" w:rsidR="00317E23" w:rsidRPr="004142EC" w:rsidRDefault="005F1A03" w:rsidP="00317E23">
            <w:pPr>
              <w:pStyle w:val="Table"/>
              <w:snapToGrid w:val="0"/>
              <w:jc w:val="left"/>
            </w:pPr>
            <w:r>
              <w:t>Present</w:t>
            </w:r>
          </w:p>
        </w:tc>
      </w:tr>
      <w:tr w:rsidR="00317E23" w:rsidRPr="004142EC" w14:paraId="0AEF0B87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9E782F" w14:textId="05027EBD" w:rsidR="00317E23" w:rsidRDefault="00317E23" w:rsidP="00317E23">
            <w:pPr>
              <w:pStyle w:val="Table"/>
              <w:snapToGrid w:val="0"/>
              <w:jc w:val="left"/>
            </w:pPr>
            <w:r>
              <w:t>Comcast,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7570DB" w14:textId="32CEF95E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72380" w14:textId="4F5C451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2016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9CA34" w14:textId="433AA92F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2016</w:t>
            </w:r>
          </w:p>
        </w:tc>
      </w:tr>
      <w:tr w:rsidR="00317E23" w:rsidRPr="004142EC" w14:paraId="50250234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597C4E" w14:textId="560C4114" w:rsidR="00317E23" w:rsidRDefault="00317E23" w:rsidP="00317E23">
            <w:pPr>
              <w:pStyle w:val="Table"/>
              <w:snapToGrid w:val="0"/>
              <w:jc w:val="left"/>
            </w:pPr>
            <w:proofErr w:type="spellStart"/>
            <w:r>
              <w:t>Proquest</w:t>
            </w:r>
            <w:proofErr w:type="spellEnd"/>
            <w:r>
              <w:t>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27E6C" w14:textId="6AA42869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B8D703" w14:textId="29DD0472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2015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D8FDD" w14:textId="4AACAA25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2015</w:t>
            </w:r>
          </w:p>
        </w:tc>
      </w:tr>
      <w:tr w:rsidR="00317E23" w:rsidRPr="004142EC" w14:paraId="55EB9138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5D7528" w14:textId="6B56D460" w:rsidR="00317E23" w:rsidRDefault="00317E23" w:rsidP="00317E23">
            <w:pPr>
              <w:pStyle w:val="Table"/>
              <w:snapToGrid w:val="0"/>
              <w:jc w:val="left"/>
            </w:pPr>
            <w:r>
              <w:t>Intuit,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645301" w14:textId="7AA4B59B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D10E2E" w14:textId="3BBE55C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9B2C2" w14:textId="64279B30" w:rsidR="00317E23" w:rsidRPr="004142EC" w:rsidRDefault="00321B14" w:rsidP="00317E23">
            <w:pPr>
              <w:pStyle w:val="Table"/>
              <w:snapToGrid w:val="0"/>
              <w:jc w:val="left"/>
            </w:pPr>
            <w:r>
              <w:t>Dec</w:t>
            </w:r>
            <w:r w:rsidR="00317E23">
              <w:t xml:space="preserve"> 2014</w:t>
            </w:r>
          </w:p>
        </w:tc>
      </w:tr>
      <w:tr w:rsidR="00317E23" w:rsidRPr="004142EC" w14:paraId="348C56E6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E6CB1D" w14:textId="20364ABE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Liaison Technologies,</w:t>
            </w:r>
            <w:r w:rsidRPr="004142EC">
              <w:t xml:space="preserve"> Atlanta</w:t>
            </w:r>
            <w:r>
              <w:t>, Georgia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0AE730" w14:textId="49541144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53D322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7B01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2013</w:t>
            </w:r>
          </w:p>
        </w:tc>
      </w:tr>
      <w:tr w:rsidR="00317E23" w:rsidRPr="004142EC" w14:paraId="699B7D4B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EE93E5" w14:textId="3AB84E4D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lastRenderedPageBreak/>
              <w:t xml:space="preserve">Nokia Siemens Networks (NSN), </w:t>
            </w:r>
            <w:r>
              <w:t>Chicago,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AC5F9B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DC859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Jul 2011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EBCB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Oct 2012</w:t>
            </w:r>
          </w:p>
        </w:tc>
      </w:tr>
      <w:tr w:rsidR="00317E23" w:rsidRPr="004142EC" w14:paraId="4F595483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228FE6" w14:textId="2FB67DAB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Motorola, </w:t>
            </w:r>
            <w:r>
              <w:t>S</w:t>
            </w:r>
            <w:r w:rsidRPr="004B02C2">
              <w:t>chaumburg</w:t>
            </w:r>
            <w:r>
              <w:t>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F72261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EEA315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Aug 2004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306D0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Jun 2011</w:t>
            </w:r>
          </w:p>
        </w:tc>
      </w:tr>
      <w:tr w:rsidR="00317E23" w:rsidRPr="004142EC" w14:paraId="105C6FFE" w14:textId="77777777" w:rsidTr="008866AC">
        <w:tc>
          <w:tcPr>
            <w:tcW w:w="447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0C1576" w14:textId="23004C88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Microsoft, </w:t>
            </w:r>
            <w:r>
              <w:t>Redmond, Washington</w:t>
            </w:r>
          </w:p>
        </w:tc>
        <w:tc>
          <w:tcPr>
            <w:tcW w:w="23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A00A9D" w14:textId="4D4D2B15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R&amp;D Engineer</w:t>
            </w:r>
          </w:p>
        </w:tc>
        <w:tc>
          <w:tcPr>
            <w:tcW w:w="13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C3EC19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May 2003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5445D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Dec 2003</w:t>
            </w:r>
          </w:p>
        </w:tc>
      </w:tr>
    </w:tbl>
    <w:p w14:paraId="45410C56" w14:textId="77777777" w:rsidR="008C6F09" w:rsidRPr="004142EC" w:rsidRDefault="008C6F09" w:rsidP="00BD56D2">
      <w:pPr>
        <w:pStyle w:val="Heading1"/>
      </w:pPr>
      <w:r w:rsidRPr="004142EC">
        <w:rPr>
          <w:u w:val="single"/>
        </w:rPr>
        <w:t>AWARDS at Microsoft, Motorola and Nokia Siemens Networks</w:t>
      </w:r>
      <w:r w:rsidR="00D266D8" w:rsidRPr="004142EC">
        <w:rPr>
          <w:u w:val="single"/>
        </w:rPr>
        <w:t>:</w:t>
      </w:r>
    </w:p>
    <w:p w14:paraId="6B830765" w14:textId="00853964" w:rsidR="008C6F09" w:rsidRPr="004142EC" w:rsidRDefault="008C6F09">
      <w:pPr>
        <w:pStyle w:val="BodyText"/>
        <w:numPr>
          <w:ilvl w:val="0"/>
          <w:numId w:val="14"/>
        </w:numPr>
      </w:pPr>
      <w:r w:rsidRPr="004142EC">
        <w:t>Awarded 2</w:t>
      </w:r>
      <w:r w:rsidRPr="004142EC">
        <w:rPr>
          <w:vertAlign w:val="superscript"/>
        </w:rPr>
        <w:t>nd</w:t>
      </w:r>
      <w:r w:rsidRPr="004142EC">
        <w:t xml:space="preserve"> prize at National Level among 2300 contestants in the </w:t>
      </w:r>
      <w:r w:rsidRPr="004142EC">
        <w:rPr>
          <w:b/>
        </w:rPr>
        <w:t>Microsoft RAD contest, 2003</w:t>
      </w:r>
      <w:r w:rsidRPr="004142EC">
        <w:t xml:space="preserve">. Presented the .Net webservice based Mobile application </w:t>
      </w:r>
      <w:proofErr w:type="gramStart"/>
      <w:r w:rsidRPr="004142EC">
        <w:t xml:space="preserve">at  </w:t>
      </w:r>
      <w:r w:rsidRPr="004142EC">
        <w:rPr>
          <w:i/>
        </w:rPr>
        <w:t>Developers</w:t>
      </w:r>
      <w:proofErr w:type="gramEnd"/>
      <w:r w:rsidRPr="004142EC">
        <w:rPr>
          <w:i/>
        </w:rPr>
        <w:t>’ Nite</w:t>
      </w:r>
      <w:r w:rsidRPr="004142EC">
        <w:t xml:space="preserve"> event organized by Microsoft in June</w:t>
      </w:r>
      <w:r w:rsidR="00D17912">
        <w:t>’</w:t>
      </w:r>
      <w:r w:rsidRPr="004142EC">
        <w:t xml:space="preserve">03.  </w:t>
      </w:r>
    </w:p>
    <w:p w14:paraId="1CBFAAD3" w14:textId="77777777" w:rsidR="008C6F09" w:rsidRPr="004142EC" w:rsidRDefault="008C6F09">
      <w:pPr>
        <w:pStyle w:val="BodyText"/>
        <w:numPr>
          <w:ilvl w:val="0"/>
          <w:numId w:val="14"/>
        </w:numPr>
      </w:pPr>
      <w:r w:rsidRPr="004142EC">
        <w:t xml:space="preserve">Awarded </w:t>
      </w:r>
      <w:r w:rsidRPr="004142EC">
        <w:rPr>
          <w:b/>
          <w:bCs/>
        </w:rPr>
        <w:t>Bravo</w:t>
      </w:r>
      <w:r w:rsidRPr="004142EC">
        <w:t xml:space="preserve"> recognition </w:t>
      </w:r>
      <w:r w:rsidR="00A3063A" w:rsidRPr="004142EC">
        <w:t>at Motorola consistently</w:t>
      </w:r>
      <w:r w:rsidRPr="004142EC">
        <w:t xml:space="preserve"> for best productivity in the team</w:t>
      </w:r>
      <w:r w:rsidR="00EA5846" w:rsidRPr="004142EC">
        <w:t xml:space="preserve"> (Team Size – 20)</w:t>
      </w:r>
    </w:p>
    <w:p w14:paraId="00092152" w14:textId="77777777" w:rsidR="008C6F09" w:rsidRPr="004142EC" w:rsidRDefault="008C6F09">
      <w:pPr>
        <w:pStyle w:val="BodyText"/>
        <w:numPr>
          <w:ilvl w:val="0"/>
          <w:numId w:val="13"/>
        </w:numPr>
        <w:rPr>
          <w:u w:val="single"/>
        </w:rPr>
      </w:pPr>
      <w:r w:rsidRPr="004142EC">
        <w:t xml:space="preserve">Awarded </w:t>
      </w:r>
      <w:r w:rsidRPr="004142EC">
        <w:rPr>
          <w:b/>
          <w:bCs/>
        </w:rPr>
        <w:t xml:space="preserve">Outstanding Contribution </w:t>
      </w:r>
      <w:r w:rsidRPr="004142EC">
        <w:t>award</w:t>
      </w:r>
      <w:r w:rsidR="00A3063A" w:rsidRPr="004142EC">
        <w:t xml:space="preserve"> at Nokia</w:t>
      </w:r>
      <w:r w:rsidRPr="004142EC">
        <w:t xml:space="preserve"> in May’12 for feature delivery ahead of schedule with highest quality an</w:t>
      </w:r>
      <w:r w:rsidR="00EA5846" w:rsidRPr="004142EC">
        <w:t>d complete scope (Team Size – 20</w:t>
      </w:r>
      <w:r w:rsidRPr="004142EC">
        <w:t>)</w:t>
      </w:r>
    </w:p>
    <w:p w14:paraId="7D130415" w14:textId="77777777" w:rsidR="00B06667" w:rsidRDefault="00B06667">
      <w:pPr>
        <w:pStyle w:val="Heading1"/>
        <w:rPr>
          <w:u w:val="single"/>
        </w:rPr>
      </w:pPr>
    </w:p>
    <w:p w14:paraId="2CF69E2E" w14:textId="4F2B54A3" w:rsidR="00EB6B9C" w:rsidRPr="00E1538A" w:rsidRDefault="008C6F09" w:rsidP="00E1538A">
      <w:pPr>
        <w:pStyle w:val="Heading1"/>
        <w:rPr>
          <w:u w:val="single"/>
        </w:rPr>
      </w:pPr>
      <w:r w:rsidRPr="004142EC">
        <w:rPr>
          <w:u w:val="single"/>
        </w:rPr>
        <w:t>PROFESSIONAL PROJECTS:</w:t>
      </w:r>
    </w:p>
    <w:p w14:paraId="0AD9848C" w14:textId="77777777" w:rsidR="00E448AD" w:rsidRPr="004142EC" w:rsidRDefault="00E448AD" w:rsidP="00E448AD">
      <w:pPr>
        <w:pStyle w:val="BodyText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E448AD" w:rsidRPr="004142EC" w14:paraId="3A9D8515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5BE99A4" w14:textId="316C1C36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1DEB" w14:textId="6906C5F2" w:rsidR="00E448AD" w:rsidRPr="004142EC" w:rsidRDefault="00E448AD" w:rsidP="00E448AD">
            <w:pPr>
              <w:pStyle w:val="Table"/>
              <w:snapToGrid w:val="0"/>
              <w:jc w:val="left"/>
            </w:pPr>
            <w:r w:rsidRPr="004142EC">
              <w:t>Supplier Center</w:t>
            </w:r>
            <w:r w:rsidR="005F1A03">
              <w:t xml:space="preserve">, </w:t>
            </w:r>
            <w:r w:rsidR="00075B45">
              <w:t>ROVR</w:t>
            </w:r>
            <w:r w:rsidRPr="004142EC">
              <w:t xml:space="preserve">, </w:t>
            </w:r>
            <w:r w:rsidR="005F1A03">
              <w:t xml:space="preserve">Last Mile Delivery Scheduling, </w:t>
            </w:r>
            <w:r w:rsidRPr="004142EC">
              <w:t>Walmart, Sunnyvale (CA)</w:t>
            </w:r>
          </w:p>
        </w:tc>
      </w:tr>
      <w:tr w:rsidR="00E448AD" w:rsidRPr="004142EC" w14:paraId="1C2D157A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8073FC2" w14:textId="77777777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DA1B" w14:textId="307C41D1" w:rsidR="00E448AD" w:rsidRPr="004142EC" w:rsidRDefault="001D5688" w:rsidP="00121C07">
            <w:pPr>
              <w:pStyle w:val="Table"/>
              <w:snapToGrid w:val="0"/>
              <w:jc w:val="left"/>
            </w:pPr>
            <w:r>
              <w:t>Senior Software Engineer</w:t>
            </w:r>
            <w:r w:rsidR="0032187E" w:rsidRPr="004142EC">
              <w:t xml:space="preserve">, </w:t>
            </w:r>
            <w:r w:rsidR="003D1B19">
              <w:t>Jan</w:t>
            </w:r>
            <w:r w:rsidR="0032187E" w:rsidRPr="004142EC">
              <w:t>’1</w:t>
            </w:r>
            <w:r w:rsidR="00196CD1">
              <w:t>7</w:t>
            </w:r>
            <w:r w:rsidR="00E448AD" w:rsidRPr="004142EC">
              <w:t xml:space="preserve"> </w:t>
            </w:r>
            <w:r w:rsidR="00317E23">
              <w:t>–</w:t>
            </w:r>
            <w:r w:rsidR="00E448AD" w:rsidRPr="004142EC">
              <w:t xml:space="preserve"> </w:t>
            </w:r>
            <w:r w:rsidR="005F1A03">
              <w:t>Present</w:t>
            </w:r>
          </w:p>
        </w:tc>
      </w:tr>
    </w:tbl>
    <w:p w14:paraId="089DB0BB" w14:textId="77777777" w:rsidR="00E448AD" w:rsidRPr="004142EC" w:rsidRDefault="00E448AD" w:rsidP="00E448AD">
      <w:pPr>
        <w:pStyle w:val="Heading2"/>
        <w:rPr>
          <w:bCs/>
        </w:rPr>
      </w:pPr>
      <w:r w:rsidRPr="004142EC">
        <w:t>Project Description:</w:t>
      </w:r>
    </w:p>
    <w:p w14:paraId="2491AD62" w14:textId="2597ADE3" w:rsidR="00E448AD" w:rsidRDefault="00E448AD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Supplier</w:t>
      </w:r>
      <w:r w:rsidR="00BF1DBA" w:rsidRPr="00B06667">
        <w:rPr>
          <w:b/>
          <w:sz w:val="20"/>
          <w:szCs w:val="20"/>
        </w:rPr>
        <w:t xml:space="preserve"> </w:t>
      </w:r>
      <w:r w:rsidRPr="00B06667">
        <w:rPr>
          <w:b/>
          <w:sz w:val="20"/>
          <w:szCs w:val="20"/>
        </w:rPr>
        <w:t>Center</w:t>
      </w:r>
      <w:r w:rsidRPr="004142EC">
        <w:rPr>
          <w:sz w:val="20"/>
          <w:szCs w:val="20"/>
        </w:rPr>
        <w:t xml:space="preserve"> </w:t>
      </w:r>
      <w:r w:rsidR="00E43DCB">
        <w:rPr>
          <w:sz w:val="20"/>
          <w:szCs w:val="20"/>
        </w:rPr>
        <w:t>(</w:t>
      </w:r>
      <w:r w:rsidR="008F4510">
        <w:rPr>
          <w:sz w:val="20"/>
          <w:szCs w:val="20"/>
        </w:rPr>
        <w:t>Catalog</w:t>
      </w:r>
      <w:r w:rsidR="00E43DCB">
        <w:rPr>
          <w:sz w:val="20"/>
          <w:szCs w:val="20"/>
        </w:rPr>
        <w:t xml:space="preserve"> </w:t>
      </w:r>
      <w:r w:rsidR="00075B45">
        <w:rPr>
          <w:sz w:val="20"/>
          <w:szCs w:val="20"/>
        </w:rPr>
        <w:t>Item Setup</w:t>
      </w:r>
      <w:r w:rsidR="00E43DCB">
        <w:rPr>
          <w:sz w:val="20"/>
          <w:szCs w:val="20"/>
        </w:rPr>
        <w:t>)</w:t>
      </w:r>
      <w:r w:rsidR="00075B45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>–</w:t>
      </w:r>
      <w:r w:rsidRPr="004142EC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 xml:space="preserve">Designed and implemented </w:t>
      </w:r>
      <w:r w:rsidR="00C1340A">
        <w:rPr>
          <w:sz w:val="20"/>
          <w:szCs w:val="20"/>
        </w:rPr>
        <w:t xml:space="preserve">backend for </w:t>
      </w:r>
      <w:r w:rsidR="008E14AE" w:rsidRPr="00F86EA5">
        <w:rPr>
          <w:b/>
          <w:sz w:val="20"/>
          <w:szCs w:val="20"/>
        </w:rPr>
        <w:t>Kafka, Storm, Spark</w:t>
      </w:r>
      <w:r w:rsidR="008E14AE" w:rsidRPr="004142EC">
        <w:rPr>
          <w:sz w:val="20"/>
          <w:szCs w:val="20"/>
        </w:rPr>
        <w:t xml:space="preserve"> and </w:t>
      </w:r>
      <w:proofErr w:type="spellStart"/>
      <w:r w:rsidR="008E14AE" w:rsidRPr="00F86EA5">
        <w:rPr>
          <w:b/>
          <w:sz w:val="20"/>
          <w:szCs w:val="20"/>
        </w:rPr>
        <w:t>SolrCloud</w:t>
      </w:r>
      <w:proofErr w:type="spellEnd"/>
      <w:r w:rsidR="008E14AE" w:rsidRPr="004142EC">
        <w:rPr>
          <w:sz w:val="20"/>
          <w:szCs w:val="20"/>
        </w:rPr>
        <w:t xml:space="preserve"> based high throughput and low latency item setup</w:t>
      </w:r>
      <w:r w:rsidR="008A099E">
        <w:rPr>
          <w:sz w:val="20"/>
          <w:szCs w:val="20"/>
        </w:rPr>
        <w:t xml:space="preserve"> data</w:t>
      </w:r>
      <w:r w:rsidR="008E14AE" w:rsidRPr="004142EC">
        <w:rPr>
          <w:sz w:val="20"/>
          <w:szCs w:val="20"/>
        </w:rPr>
        <w:t xml:space="preserve"> pipeline. </w:t>
      </w:r>
      <w:r w:rsidR="00554470" w:rsidRPr="004142EC">
        <w:rPr>
          <w:sz w:val="20"/>
          <w:szCs w:val="20"/>
        </w:rPr>
        <w:t>Worked closely with Product and UX teams to design, develop and build scalable we</w:t>
      </w:r>
      <w:r w:rsidR="002D5AD7" w:rsidRPr="004142EC">
        <w:rPr>
          <w:sz w:val="20"/>
          <w:szCs w:val="20"/>
        </w:rPr>
        <w:t xml:space="preserve">b application based on </w:t>
      </w:r>
      <w:r w:rsidR="005F1A03">
        <w:rPr>
          <w:sz w:val="20"/>
          <w:szCs w:val="20"/>
        </w:rPr>
        <w:t>React</w:t>
      </w:r>
      <w:r w:rsidR="002D5AD7" w:rsidRPr="004142EC">
        <w:rPr>
          <w:sz w:val="20"/>
          <w:szCs w:val="20"/>
        </w:rPr>
        <w:t xml:space="preserve"> and</w:t>
      </w:r>
      <w:r w:rsidR="00554470" w:rsidRPr="004142EC">
        <w:rPr>
          <w:sz w:val="20"/>
          <w:szCs w:val="20"/>
        </w:rPr>
        <w:t xml:space="preserve"> NodeJS, that simplifies the Item setup process for Suppliers and Merchants on the Walmart eCommerce </w:t>
      </w:r>
      <w:r w:rsidR="002D5AD7" w:rsidRPr="004142EC">
        <w:rPr>
          <w:sz w:val="20"/>
          <w:szCs w:val="20"/>
        </w:rPr>
        <w:t xml:space="preserve">workflow tool </w:t>
      </w:r>
      <w:r w:rsidR="00554470" w:rsidRPr="004142EC">
        <w:rPr>
          <w:sz w:val="20"/>
          <w:szCs w:val="20"/>
        </w:rPr>
        <w:t>and do high quality content collection for the products</w:t>
      </w:r>
      <w:r w:rsidR="002D5AD7" w:rsidRPr="004142EC">
        <w:rPr>
          <w:sz w:val="20"/>
          <w:szCs w:val="20"/>
        </w:rPr>
        <w:t>.</w:t>
      </w:r>
    </w:p>
    <w:p w14:paraId="021ECA68" w14:textId="77777777" w:rsidR="00196CD1" w:rsidRDefault="00196CD1" w:rsidP="00E448AD">
      <w:pPr>
        <w:rPr>
          <w:sz w:val="20"/>
          <w:szCs w:val="20"/>
        </w:rPr>
      </w:pPr>
    </w:p>
    <w:p w14:paraId="230C0C9F" w14:textId="417FA3C8" w:rsidR="00B53D65" w:rsidRDefault="00196CD1" w:rsidP="00E448AD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8" w:history="1">
        <w:r w:rsidRPr="004142EC">
          <w:rPr>
            <w:rStyle w:val="Hyperlink"/>
            <w:sz w:val="20"/>
            <w:szCs w:val="20"/>
          </w:rPr>
          <w:t>https://supplier.walmart.com/home</w:t>
        </w:r>
      </w:hyperlink>
    </w:p>
    <w:p w14:paraId="5FCF6C67" w14:textId="324BDA8C" w:rsidR="00196CD1" w:rsidRDefault="00B53D65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Amazon Marketplace </w:t>
      </w:r>
    </w:p>
    <w:p w14:paraId="16001143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579DBCFD" w14:textId="77777777" w:rsidR="0009401E" w:rsidRDefault="0009401E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Technologies Used: </w:t>
      </w:r>
    </w:p>
    <w:p w14:paraId="6D9276C0" w14:textId="1BA30258" w:rsidR="0009401E" w:rsidRDefault="0009401E" w:rsidP="0009401E">
      <w:pPr>
        <w:ind w:firstLine="720"/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Java, </w:t>
      </w:r>
      <w:proofErr w:type="spellStart"/>
      <w:r>
        <w:rPr>
          <w:rStyle w:val="Hyperlink"/>
          <w:sz w:val="20"/>
          <w:szCs w:val="20"/>
        </w:rPr>
        <w:t>Springboot</w:t>
      </w:r>
      <w:proofErr w:type="spellEnd"/>
      <w:r>
        <w:rPr>
          <w:rStyle w:val="Hyperlink"/>
          <w:sz w:val="20"/>
          <w:szCs w:val="20"/>
        </w:rPr>
        <w:t xml:space="preserve">, Kafka, Spark, Cassandra, </w:t>
      </w:r>
      <w:proofErr w:type="spellStart"/>
      <w:r>
        <w:rPr>
          <w:rStyle w:val="Hyperlink"/>
          <w:sz w:val="20"/>
          <w:szCs w:val="20"/>
        </w:rPr>
        <w:t>NextJS</w:t>
      </w:r>
      <w:proofErr w:type="spellEnd"/>
      <w:r>
        <w:rPr>
          <w:rStyle w:val="Hyperlink"/>
          <w:sz w:val="20"/>
          <w:szCs w:val="20"/>
        </w:rPr>
        <w:t>, ReactJS</w:t>
      </w:r>
    </w:p>
    <w:p w14:paraId="6D66432A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2E0A7160" w14:textId="17C9AA4C" w:rsidR="0009401E" w:rsidRDefault="0009401E" w:rsidP="00E448AD">
      <w:r w:rsidRPr="004142EC">
        <w:t>Responsibilities</w:t>
      </w:r>
      <w:r>
        <w:t>:</w:t>
      </w:r>
    </w:p>
    <w:p w14:paraId="17B91DF9" w14:textId="77777777" w:rsid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Pr="004142EC">
        <w:rPr>
          <w:szCs w:val="20"/>
        </w:rPr>
        <w:t>mplemented Storm</w:t>
      </w:r>
      <w:r>
        <w:rPr>
          <w:szCs w:val="20"/>
        </w:rPr>
        <w:t xml:space="preserve">, Spark and Kafka </w:t>
      </w:r>
      <w:r w:rsidRPr="004142EC">
        <w:rPr>
          <w:szCs w:val="20"/>
        </w:rPr>
        <w:t>Item setup</w:t>
      </w:r>
      <w:r>
        <w:rPr>
          <w:szCs w:val="20"/>
        </w:rPr>
        <w:t xml:space="preserve"> data</w:t>
      </w:r>
      <w:r w:rsidRPr="004142EC">
        <w:rPr>
          <w:szCs w:val="20"/>
        </w:rPr>
        <w:t xml:space="preserve"> pipeline handl</w:t>
      </w:r>
      <w:r>
        <w:rPr>
          <w:szCs w:val="20"/>
        </w:rPr>
        <w:t>ing</w:t>
      </w:r>
      <w:r w:rsidRPr="004142EC">
        <w:rPr>
          <w:szCs w:val="20"/>
        </w:rPr>
        <w:t xml:space="preserve"> 1 million ingestions per hour</w:t>
      </w:r>
      <w:r>
        <w:rPr>
          <w:szCs w:val="20"/>
        </w:rPr>
        <w:t xml:space="preserve"> for item price, details and inventory updates</w:t>
      </w:r>
    </w:p>
    <w:p w14:paraId="067E70AC" w14:textId="7D81F48C" w:rsidR="0009401E" w:rsidRP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>
        <w:rPr>
          <w:szCs w:val="20"/>
        </w:rPr>
        <w:t>Designed Cassandra schema and efficiently chose partition keys and cluster keys for evenly distributing records across partitions and reducing query timings</w:t>
      </w:r>
    </w:p>
    <w:p w14:paraId="674BE458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Developed and deployed server-rendered and statically generated web applications using Next.js.</w:t>
      </w:r>
    </w:p>
    <w:p w14:paraId="6583E6A6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Experienced in leveraging Next.js features including routing, data fetching, and code-splitting for optimal performance.</w:t>
      </w:r>
    </w:p>
    <w:p w14:paraId="1034509D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Proficient in handling API routes for server-side data fetching and manipulation.</w:t>
      </w:r>
    </w:p>
    <w:p w14:paraId="42055680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Utilized Next.js features like image optimization and automatic code-splitting to enhance user experience and application performance.</w:t>
      </w:r>
    </w:p>
    <w:p w14:paraId="61D44091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rStyle w:val="Strong"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Comfortable working with various frontend libraries and frameworks within the Next.js ecosystem (e.g., React, Redux, Tailwind CSS).</w:t>
      </w:r>
    </w:p>
    <w:p w14:paraId="63AA3A3D" w14:textId="63B178F0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sz w:val="20"/>
          <w:szCs w:val="20"/>
        </w:rPr>
        <w:t>Incorporated server-side rendering for product details and static generation for category pages, resulting in a 20% increase in page load speed</w:t>
      </w:r>
    </w:p>
    <w:p w14:paraId="6C85ED7D" w14:textId="484F4AC2" w:rsidR="0009401E" w:rsidRPr="0009401E" w:rsidRDefault="0009401E" w:rsidP="0009401E">
      <w:pPr>
        <w:pStyle w:val="ListParagraph"/>
        <w:ind w:left="1440"/>
        <w:rPr>
          <w:sz w:val="20"/>
          <w:szCs w:val="20"/>
        </w:rPr>
      </w:pPr>
    </w:p>
    <w:p w14:paraId="076CDA54" w14:textId="76008667" w:rsidR="00075B45" w:rsidRDefault="00075B45" w:rsidP="00E448AD">
      <w:pPr>
        <w:rPr>
          <w:sz w:val="20"/>
          <w:szCs w:val="20"/>
        </w:rPr>
      </w:pPr>
    </w:p>
    <w:p w14:paraId="0D311EF9" w14:textId="38F56684" w:rsidR="00075B45" w:rsidRPr="004142EC" w:rsidRDefault="00075B45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ROVR</w:t>
      </w:r>
      <w:r>
        <w:rPr>
          <w:sz w:val="20"/>
          <w:szCs w:val="20"/>
        </w:rPr>
        <w:t xml:space="preserve"> (</w:t>
      </w:r>
      <w:r w:rsidR="00E43DCB">
        <w:rPr>
          <w:sz w:val="20"/>
          <w:szCs w:val="20"/>
        </w:rPr>
        <w:t xml:space="preserve">Supply Chain </w:t>
      </w:r>
      <w:r>
        <w:rPr>
          <w:sz w:val="20"/>
          <w:szCs w:val="20"/>
        </w:rPr>
        <w:t xml:space="preserve">Resource Optimization and Vehicle Routing) – Designed and implemented </w:t>
      </w:r>
      <w:r w:rsidR="00C1340A">
        <w:rPr>
          <w:sz w:val="20"/>
          <w:szCs w:val="20"/>
        </w:rPr>
        <w:t xml:space="preserve">backend for </w:t>
      </w:r>
      <w:r>
        <w:rPr>
          <w:sz w:val="20"/>
          <w:szCs w:val="20"/>
        </w:rPr>
        <w:t xml:space="preserve">critical Supply Chain </w:t>
      </w:r>
      <w:r w:rsidR="00F86EA5" w:rsidRPr="00F86EA5">
        <w:rPr>
          <w:b/>
          <w:sz w:val="20"/>
          <w:szCs w:val="20"/>
        </w:rPr>
        <w:t xml:space="preserve">graph </w:t>
      </w:r>
      <w:r w:rsidRPr="00F86EA5">
        <w:rPr>
          <w:b/>
          <w:sz w:val="20"/>
          <w:szCs w:val="20"/>
        </w:rPr>
        <w:t>algorithms</w:t>
      </w:r>
      <w:r>
        <w:rPr>
          <w:sz w:val="20"/>
          <w:szCs w:val="20"/>
        </w:rPr>
        <w:t xml:space="preserve"> like VRPTW (Variable Routing Problem with Time Window) deployed on </w:t>
      </w:r>
      <w:r>
        <w:rPr>
          <w:sz w:val="20"/>
          <w:szCs w:val="20"/>
        </w:rPr>
        <w:lastRenderedPageBreak/>
        <w:t>large clusters of 350 servers to provide low latency APIs for</w:t>
      </w:r>
      <w:r w:rsidR="00B06667">
        <w:rPr>
          <w:sz w:val="20"/>
          <w:szCs w:val="20"/>
        </w:rPr>
        <w:t xml:space="preserve"> US, UK and Canada</w:t>
      </w:r>
      <w:r>
        <w:rPr>
          <w:sz w:val="20"/>
          <w:szCs w:val="20"/>
        </w:rPr>
        <w:t xml:space="preserve"> customers to book delivery slots for ecommerce orders</w:t>
      </w:r>
      <w:r w:rsidR="00B06667">
        <w:rPr>
          <w:sz w:val="20"/>
          <w:szCs w:val="20"/>
        </w:rPr>
        <w:t xml:space="preserve">. </w:t>
      </w:r>
      <w:r w:rsidR="00F86EA5">
        <w:rPr>
          <w:sz w:val="20"/>
          <w:szCs w:val="20"/>
        </w:rPr>
        <w:t xml:space="preserve">Delivery slots are </w:t>
      </w:r>
      <w:r w:rsidR="00F96B17">
        <w:rPr>
          <w:sz w:val="20"/>
          <w:szCs w:val="20"/>
        </w:rPr>
        <w:t>forecasted</w:t>
      </w:r>
      <w:r w:rsidR="00F86EA5">
        <w:rPr>
          <w:sz w:val="20"/>
          <w:szCs w:val="20"/>
        </w:rPr>
        <w:t xml:space="preserve"> using </w:t>
      </w:r>
      <w:r w:rsidR="00F86EA5" w:rsidRPr="00F86EA5">
        <w:rPr>
          <w:b/>
          <w:sz w:val="20"/>
          <w:szCs w:val="20"/>
        </w:rPr>
        <w:t>machine learning</w:t>
      </w:r>
      <w:r w:rsidR="00F86EA5">
        <w:rPr>
          <w:sz w:val="20"/>
          <w:szCs w:val="20"/>
        </w:rPr>
        <w:t xml:space="preserve"> </w:t>
      </w:r>
      <w:r w:rsidR="008A099E">
        <w:rPr>
          <w:sz w:val="20"/>
          <w:szCs w:val="20"/>
        </w:rPr>
        <w:t>data pipelines</w:t>
      </w:r>
      <w:r w:rsidR="00F86EA5">
        <w:rPr>
          <w:sz w:val="20"/>
          <w:szCs w:val="20"/>
        </w:rPr>
        <w:t xml:space="preserve"> on historic customer activity data. </w:t>
      </w:r>
      <w:r w:rsidR="00B06667">
        <w:rPr>
          <w:sz w:val="20"/>
          <w:szCs w:val="20"/>
        </w:rPr>
        <w:t>D</w:t>
      </w:r>
      <w:r w:rsidR="00196CD1">
        <w:rPr>
          <w:sz w:val="20"/>
          <w:szCs w:val="20"/>
        </w:rPr>
        <w:t>elivery trips</w:t>
      </w:r>
      <w:r w:rsidR="00B06667">
        <w:rPr>
          <w:sz w:val="20"/>
          <w:szCs w:val="20"/>
        </w:rPr>
        <w:t xml:space="preserve"> are optimized</w:t>
      </w:r>
      <w:r w:rsidR="00196CD1">
        <w:rPr>
          <w:sz w:val="20"/>
          <w:szCs w:val="20"/>
        </w:rPr>
        <w:t xml:space="preserve"> </w:t>
      </w:r>
      <w:r w:rsidR="00595047">
        <w:rPr>
          <w:sz w:val="20"/>
          <w:szCs w:val="20"/>
        </w:rPr>
        <w:t xml:space="preserve">using </w:t>
      </w:r>
      <w:r w:rsidR="00595047" w:rsidRPr="00595047">
        <w:rPr>
          <w:sz w:val="20"/>
          <w:szCs w:val="20"/>
        </w:rPr>
        <w:t>highly scalable geo-spatial engine for low latency road speed and distance calculations</w:t>
      </w:r>
      <w:r w:rsidR="00595047">
        <w:rPr>
          <w:sz w:val="20"/>
          <w:szCs w:val="20"/>
        </w:rPr>
        <w:t xml:space="preserve"> </w:t>
      </w:r>
      <w:r w:rsidR="00196CD1">
        <w:rPr>
          <w:sz w:val="20"/>
          <w:szCs w:val="20"/>
        </w:rPr>
        <w:t xml:space="preserve">to minimize time and cost </w:t>
      </w:r>
      <w:r>
        <w:rPr>
          <w:sz w:val="20"/>
          <w:szCs w:val="20"/>
        </w:rPr>
        <w:t xml:space="preserve">via </w:t>
      </w:r>
      <w:r w:rsidR="00595047">
        <w:rPr>
          <w:sz w:val="20"/>
          <w:szCs w:val="20"/>
        </w:rPr>
        <w:t>Walmart</w:t>
      </w:r>
      <w:r>
        <w:rPr>
          <w:sz w:val="20"/>
          <w:szCs w:val="20"/>
        </w:rPr>
        <w:t xml:space="preserve"> vans, Uber, Parcel and even crowd source deliveries</w:t>
      </w:r>
      <w:r w:rsidR="00BB5491">
        <w:rPr>
          <w:sz w:val="20"/>
          <w:szCs w:val="20"/>
        </w:rPr>
        <w:t xml:space="preserve"> in the </w:t>
      </w:r>
      <w:r w:rsidR="00BB5491">
        <w:rPr>
          <w:b/>
          <w:sz w:val="20"/>
          <w:szCs w:val="20"/>
        </w:rPr>
        <w:t>Wa</w:t>
      </w:r>
      <w:r w:rsidR="00BB5491" w:rsidRPr="00BB5491">
        <w:rPr>
          <w:b/>
          <w:sz w:val="20"/>
          <w:szCs w:val="20"/>
        </w:rPr>
        <w:t xml:space="preserve">lmart Spark </w:t>
      </w:r>
      <w:r w:rsidR="00BB5491">
        <w:rPr>
          <w:sz w:val="20"/>
          <w:szCs w:val="20"/>
        </w:rPr>
        <w:t>program</w:t>
      </w:r>
      <w:r>
        <w:rPr>
          <w:sz w:val="20"/>
          <w:szCs w:val="20"/>
        </w:rPr>
        <w:t xml:space="preserve">. </w:t>
      </w:r>
      <w:proofErr w:type="gramStart"/>
      <w:r w:rsidR="00196CD1">
        <w:rPr>
          <w:sz w:val="20"/>
          <w:szCs w:val="20"/>
        </w:rPr>
        <w:t>Currently</w:t>
      </w:r>
      <w:proofErr w:type="gramEnd"/>
      <w:r w:rsidR="00196CD1">
        <w:rPr>
          <w:sz w:val="20"/>
          <w:szCs w:val="20"/>
        </w:rPr>
        <w:t xml:space="preserve"> working on designing </w:t>
      </w:r>
      <w:r w:rsidR="00196CD1" w:rsidRPr="00F86EA5">
        <w:rPr>
          <w:b/>
          <w:sz w:val="20"/>
          <w:szCs w:val="20"/>
        </w:rPr>
        <w:t>blockchain</w:t>
      </w:r>
      <w:r w:rsidR="00196CD1">
        <w:rPr>
          <w:sz w:val="20"/>
          <w:szCs w:val="20"/>
        </w:rPr>
        <w:t xml:space="preserve"> based supply chain tools for </w:t>
      </w:r>
      <w:r w:rsidR="00196CD1" w:rsidRPr="00196CD1">
        <w:rPr>
          <w:sz w:val="20"/>
          <w:szCs w:val="20"/>
        </w:rPr>
        <w:t>conducting payment</w:t>
      </w:r>
      <w:r w:rsidR="00196CD1">
        <w:rPr>
          <w:sz w:val="20"/>
          <w:szCs w:val="20"/>
        </w:rPr>
        <w:t xml:space="preserve">, </w:t>
      </w:r>
      <w:r w:rsidR="00196CD1" w:rsidRPr="00196CD1">
        <w:rPr>
          <w:sz w:val="20"/>
          <w:szCs w:val="20"/>
        </w:rPr>
        <w:t xml:space="preserve">audits </w:t>
      </w:r>
      <w:r w:rsidR="00196CD1">
        <w:rPr>
          <w:sz w:val="20"/>
          <w:szCs w:val="20"/>
        </w:rPr>
        <w:t>and</w:t>
      </w:r>
      <w:r w:rsidR="00196CD1" w:rsidRPr="00196CD1">
        <w:rPr>
          <w:sz w:val="20"/>
          <w:szCs w:val="20"/>
        </w:rPr>
        <w:t xml:space="preserve"> tracking </w:t>
      </w:r>
      <w:r w:rsidR="00196CD1">
        <w:rPr>
          <w:sz w:val="20"/>
          <w:szCs w:val="20"/>
        </w:rPr>
        <w:t xml:space="preserve">delivery, </w:t>
      </w:r>
      <w:r w:rsidR="00196CD1" w:rsidRPr="00196CD1">
        <w:rPr>
          <w:sz w:val="20"/>
          <w:szCs w:val="20"/>
        </w:rPr>
        <w:t>inventory and assets</w:t>
      </w:r>
      <w:r w:rsidR="00196CD1">
        <w:rPr>
          <w:sz w:val="20"/>
          <w:szCs w:val="20"/>
        </w:rPr>
        <w:t>.</w:t>
      </w:r>
    </w:p>
    <w:p w14:paraId="03B54BF7" w14:textId="77777777" w:rsidR="00E448AD" w:rsidRPr="004142EC" w:rsidRDefault="00E448AD" w:rsidP="00E448AD">
      <w:pPr>
        <w:rPr>
          <w:sz w:val="20"/>
          <w:szCs w:val="20"/>
        </w:rPr>
      </w:pPr>
    </w:p>
    <w:p w14:paraId="77D76BED" w14:textId="1272FBD0" w:rsidR="00B53D65" w:rsidRDefault="00196CD1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Website: </w:t>
      </w:r>
      <w:hyperlink r:id="rId9" w:history="1">
        <w:r w:rsidR="00B53D65" w:rsidRPr="00881C75">
          <w:rPr>
            <w:rStyle w:val="Hyperlink"/>
            <w:sz w:val="20"/>
            <w:szCs w:val="20"/>
          </w:rPr>
          <w:t>https://grocery.walmart.com</w:t>
        </w:r>
      </w:hyperlink>
      <w:r w:rsidR="00224425">
        <w:rPr>
          <w:rStyle w:val="Hyperlink"/>
          <w:sz w:val="20"/>
          <w:szCs w:val="20"/>
        </w:rPr>
        <w:t xml:space="preserve"> (Walmart Spark program)</w:t>
      </w:r>
    </w:p>
    <w:p w14:paraId="5D300185" w14:textId="43E31A45" w:rsidR="00554470" w:rsidRPr="004142EC" w:rsidRDefault="00B53D65" w:rsidP="00E448AD">
      <w:pPr>
        <w:rPr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</w:t>
      </w:r>
      <w:r w:rsidRPr="00224425">
        <w:rPr>
          <w:rStyle w:val="Hyperlink"/>
          <w:b/>
          <w:sz w:val="20"/>
          <w:szCs w:val="20"/>
        </w:rPr>
        <w:t xml:space="preserve">Amazon </w:t>
      </w:r>
      <w:r w:rsidR="00B06667" w:rsidRPr="00224425">
        <w:rPr>
          <w:rStyle w:val="Hyperlink"/>
          <w:b/>
          <w:sz w:val="20"/>
          <w:szCs w:val="20"/>
        </w:rPr>
        <w:t>Flex</w:t>
      </w:r>
      <w:r w:rsidR="00B06667">
        <w:rPr>
          <w:rStyle w:val="Hyperlink"/>
          <w:sz w:val="20"/>
          <w:szCs w:val="20"/>
        </w:rPr>
        <w:t xml:space="preserve"> Deliveries</w:t>
      </w:r>
    </w:p>
    <w:p w14:paraId="15B72D67" w14:textId="77777777" w:rsidR="00E448AD" w:rsidRPr="004142EC" w:rsidRDefault="00E448AD" w:rsidP="00E448AD">
      <w:pPr>
        <w:rPr>
          <w:sz w:val="20"/>
          <w:szCs w:val="20"/>
        </w:rPr>
      </w:pPr>
    </w:p>
    <w:p w14:paraId="2F5572FB" w14:textId="77777777" w:rsidR="00E448AD" w:rsidRPr="004142EC" w:rsidRDefault="00E448AD" w:rsidP="00E448A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C28C140" w14:textId="639692AC" w:rsidR="00E448AD" w:rsidRPr="004142EC" w:rsidRDefault="008E14AE" w:rsidP="00E448AD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 w:rsidR="005F1A03">
        <w:rPr>
          <w:szCs w:val="20"/>
        </w:rPr>
        <w:t>SpringBoot</w:t>
      </w:r>
      <w:proofErr w:type="spellEnd"/>
      <w:r w:rsidR="00847097">
        <w:rPr>
          <w:szCs w:val="20"/>
        </w:rPr>
        <w:t>,</w:t>
      </w:r>
      <w:r w:rsidR="00847097" w:rsidRPr="004142EC">
        <w:rPr>
          <w:szCs w:val="20"/>
        </w:rPr>
        <w:t xml:space="preserve"> </w:t>
      </w:r>
      <w:r w:rsidR="0036336E" w:rsidRPr="004142EC">
        <w:rPr>
          <w:szCs w:val="20"/>
        </w:rPr>
        <w:t>Cassandra</w:t>
      </w:r>
      <w:r w:rsidRPr="004142EC">
        <w:rPr>
          <w:szCs w:val="20"/>
        </w:rPr>
        <w:t xml:space="preserve">, </w:t>
      </w:r>
      <w:proofErr w:type="spellStart"/>
      <w:r w:rsidR="0036336E">
        <w:rPr>
          <w:szCs w:val="20"/>
        </w:rPr>
        <w:t>CosmosDB</w:t>
      </w:r>
      <w:proofErr w:type="spellEnd"/>
      <w:r w:rsidR="0036336E">
        <w:rPr>
          <w:szCs w:val="20"/>
        </w:rPr>
        <w:t xml:space="preserve">, </w:t>
      </w:r>
      <w:r w:rsidRPr="004142EC">
        <w:rPr>
          <w:szCs w:val="20"/>
        </w:rPr>
        <w:t xml:space="preserve">Spark, Kafka, </w:t>
      </w:r>
      <w:proofErr w:type="gramStart"/>
      <w:r w:rsidR="0036336E" w:rsidRPr="004142EC">
        <w:rPr>
          <w:szCs w:val="20"/>
        </w:rPr>
        <w:t>Storm</w:t>
      </w:r>
      <w:r w:rsidR="0036336E">
        <w:rPr>
          <w:szCs w:val="20"/>
        </w:rPr>
        <w:t xml:space="preserve"> .</w:t>
      </w:r>
      <w:proofErr w:type="gramEnd"/>
      <w:r w:rsidR="0036336E">
        <w:rPr>
          <w:szCs w:val="20"/>
        </w:rPr>
        <w:t xml:space="preserve"> </w:t>
      </w:r>
      <w:r w:rsidR="00FB4909"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>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Angular</w:t>
      </w:r>
      <w:r w:rsidR="005F1A03">
        <w:rPr>
          <w:szCs w:val="20"/>
        </w:rPr>
        <w:t>,</w:t>
      </w:r>
      <w:r w:rsidR="00AD4FCD">
        <w:rPr>
          <w:szCs w:val="20"/>
        </w:rPr>
        <w:t xml:space="preserve"> </w:t>
      </w:r>
      <w:r w:rsidR="00485261">
        <w:rPr>
          <w:szCs w:val="20"/>
        </w:rPr>
        <w:t xml:space="preserve">React, </w:t>
      </w:r>
      <w:proofErr w:type="spellStart"/>
      <w:r w:rsidR="00485261">
        <w:rPr>
          <w:szCs w:val="20"/>
        </w:rPr>
        <w:t>ReactNative</w:t>
      </w:r>
      <w:proofErr w:type="spellEnd"/>
      <w:r w:rsidR="00485261"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 w:rsidR="00847097">
        <w:rPr>
          <w:szCs w:val="20"/>
        </w:rPr>
        <w:t>, Docker, Kubernetes</w:t>
      </w:r>
    </w:p>
    <w:p w14:paraId="428AABB0" w14:textId="77777777" w:rsidR="00E448AD" w:rsidRPr="004142EC" w:rsidRDefault="00E448AD" w:rsidP="00E448AD">
      <w:pPr>
        <w:pStyle w:val="Heading2"/>
        <w:rPr>
          <w:bCs/>
        </w:rPr>
      </w:pPr>
      <w:r w:rsidRPr="004142EC">
        <w:t>Responsibilities:</w:t>
      </w:r>
    </w:p>
    <w:p w14:paraId="73DF4D9B" w14:textId="32E76AA9" w:rsidR="00846A1A" w:rsidRDefault="00846A1A" w:rsidP="00554470">
      <w:pPr>
        <w:pStyle w:val="ListBullet"/>
        <w:rPr>
          <w:szCs w:val="20"/>
        </w:rPr>
      </w:pPr>
      <w:r>
        <w:rPr>
          <w:szCs w:val="20"/>
        </w:rPr>
        <w:t>Migrated ROVR DB schema to cosmos DB schema</w:t>
      </w:r>
    </w:p>
    <w:p w14:paraId="3B51FC70" w14:textId="0C371D54" w:rsidR="007853FA" w:rsidRDefault="007853FA" w:rsidP="00554470">
      <w:pPr>
        <w:pStyle w:val="ListBullet"/>
        <w:rPr>
          <w:szCs w:val="20"/>
        </w:rPr>
      </w:pPr>
      <w:r>
        <w:rPr>
          <w:szCs w:val="20"/>
        </w:rPr>
        <w:t xml:space="preserve">Developed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pipelines with secure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mirroring features for security and disaster recovery</w:t>
      </w:r>
    </w:p>
    <w:p w14:paraId="3BC277BA" w14:textId="2A620958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job to ingest driver schedule data and generate driver calendar data in </w:t>
      </w:r>
      <w:proofErr w:type="spellStart"/>
      <w:r>
        <w:rPr>
          <w:szCs w:val="20"/>
        </w:rPr>
        <w:t>ElasticSearch</w:t>
      </w:r>
      <w:proofErr w:type="spellEnd"/>
    </w:p>
    <w:p w14:paraId="2FF9C859" w14:textId="2AEB720C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streaming to ingest driver trip data and dynamically generate best driver suggestion data and persist in </w:t>
      </w:r>
      <w:proofErr w:type="spellStart"/>
      <w:r>
        <w:rPr>
          <w:szCs w:val="20"/>
        </w:rPr>
        <w:t>ElasticSearch</w:t>
      </w:r>
      <w:proofErr w:type="spellEnd"/>
    </w:p>
    <w:p w14:paraId="68F280E8" w14:textId="520ED7E7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Migrated from </w:t>
      </w:r>
      <w:proofErr w:type="spellStart"/>
      <w:r>
        <w:rPr>
          <w:szCs w:val="20"/>
        </w:rPr>
        <w:t>Oneops</w:t>
      </w:r>
      <w:proofErr w:type="spellEnd"/>
      <w:r>
        <w:rPr>
          <w:szCs w:val="20"/>
        </w:rPr>
        <w:t xml:space="preserve"> VM based deployment to WCNP </w:t>
      </w:r>
      <w:r w:rsidR="00480A50">
        <w:rPr>
          <w:szCs w:val="20"/>
        </w:rPr>
        <w:t xml:space="preserve">docker </w:t>
      </w:r>
      <w:proofErr w:type="gramStart"/>
      <w:r>
        <w:rPr>
          <w:szCs w:val="20"/>
        </w:rPr>
        <w:t>container based</w:t>
      </w:r>
      <w:proofErr w:type="gramEnd"/>
      <w:r>
        <w:rPr>
          <w:szCs w:val="20"/>
        </w:rPr>
        <w:t xml:space="preserve"> </w:t>
      </w:r>
      <w:proofErr w:type="gramStart"/>
      <w:r>
        <w:rPr>
          <w:szCs w:val="20"/>
        </w:rPr>
        <w:t>deployments</w:t>
      </w:r>
      <w:proofErr w:type="gramEnd"/>
    </w:p>
    <w:p w14:paraId="18E16C96" w14:textId="378DFEC2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Dockerfile</w:t>
      </w:r>
      <w:proofErr w:type="spellEnd"/>
      <w:r>
        <w:rPr>
          <w:szCs w:val="20"/>
        </w:rPr>
        <w:t xml:space="preserve"> with base java images, certificates, ports, custom paths and </w:t>
      </w:r>
      <w:proofErr w:type="spellStart"/>
      <w:r>
        <w:rPr>
          <w:szCs w:val="20"/>
        </w:rPr>
        <w:t>entrypoint</w:t>
      </w:r>
      <w:proofErr w:type="spellEnd"/>
    </w:p>
    <w:p w14:paraId="262D6CCF" w14:textId="1A7BA83D" w:rsidR="00FD7D94" w:rsidRPr="004142EC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kitt.yml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looper.yml</w:t>
      </w:r>
      <w:proofErr w:type="spellEnd"/>
      <w:r>
        <w:rPr>
          <w:szCs w:val="20"/>
        </w:rPr>
        <w:t xml:space="preserve"> changes to define auto-scaling, metrics, build and docker image push</w:t>
      </w:r>
    </w:p>
    <w:p w14:paraId="5088C077" w14:textId="2E126A63" w:rsidR="00037912" w:rsidRDefault="00BF4572" w:rsidP="0055447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="00037912" w:rsidRPr="004142EC">
        <w:rPr>
          <w:szCs w:val="20"/>
        </w:rPr>
        <w:t>ntegrat</w:t>
      </w:r>
      <w:r w:rsidR="00DF2A75" w:rsidRPr="004142EC">
        <w:rPr>
          <w:szCs w:val="20"/>
        </w:rPr>
        <w:t>ed</w:t>
      </w:r>
      <w:r w:rsidR="00037912" w:rsidRPr="004142EC">
        <w:rPr>
          <w:szCs w:val="20"/>
        </w:rPr>
        <w:t xml:space="preserve"> Storm topology with Kafka </w:t>
      </w:r>
      <w:r w:rsidR="00A23D93" w:rsidRPr="004142EC">
        <w:rPr>
          <w:szCs w:val="20"/>
        </w:rPr>
        <w:t xml:space="preserve">topics in </w:t>
      </w:r>
      <w:r w:rsidR="00037912" w:rsidRPr="004142EC">
        <w:rPr>
          <w:szCs w:val="20"/>
        </w:rPr>
        <w:t>feed gateway</w:t>
      </w:r>
    </w:p>
    <w:p w14:paraId="0C27B9D7" w14:textId="20F9E3F1" w:rsidR="008F1845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SAGA orchestration for distributed transactions </w:t>
      </w:r>
    </w:p>
    <w:p w14:paraId="78D38F20" w14:textId="56A0CB0C" w:rsidR="008F1845" w:rsidRPr="004142EC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Spring </w:t>
      </w:r>
      <w:proofErr w:type="spellStart"/>
      <w:r>
        <w:rPr>
          <w:szCs w:val="20"/>
        </w:rPr>
        <w:t>Webflux</w:t>
      </w:r>
      <w:proofErr w:type="spellEnd"/>
      <w:r>
        <w:rPr>
          <w:szCs w:val="20"/>
        </w:rPr>
        <w:t xml:space="preserve"> based </w:t>
      </w:r>
      <w:r w:rsidRPr="008F1845">
        <w:rPr>
          <w:szCs w:val="20"/>
        </w:rPr>
        <w:t xml:space="preserve">reactive HTTP calls to </w:t>
      </w:r>
      <w:r>
        <w:rPr>
          <w:szCs w:val="20"/>
        </w:rPr>
        <w:t>downstream</w:t>
      </w:r>
      <w:r w:rsidRPr="008F1845">
        <w:rPr>
          <w:szCs w:val="20"/>
        </w:rPr>
        <w:t xml:space="preserve"> AP</w:t>
      </w:r>
      <w:r>
        <w:rPr>
          <w:szCs w:val="20"/>
        </w:rPr>
        <w:t>Is</w:t>
      </w:r>
    </w:p>
    <w:p w14:paraId="0ECC3132" w14:textId="2481B299" w:rsidR="00E94360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and develop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the integration between PIM adapter and Supplier Center</w:t>
      </w:r>
    </w:p>
    <w:p w14:paraId="61C207E6" w14:textId="06A8CE63" w:rsidR="00E94360" w:rsidRPr="004142EC" w:rsidRDefault="00E94360" w:rsidP="00E9436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Implement spark job to read the data from Cassandra (35million records every 2 hours) and write to HDFS</w:t>
      </w:r>
    </w:p>
    <w:p w14:paraId="24E3B51F" w14:textId="1567F6FF" w:rsidR="008B310B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Apache Camel routes integrating with Kafka to migrate 10 million items</w:t>
      </w:r>
    </w:p>
    <w:p w14:paraId="69A1F2E8" w14:textId="15025447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of Kafka consumers in PIM adapter to support high volume of Item setup</w:t>
      </w:r>
    </w:p>
    <w:p w14:paraId="7FD0E48D" w14:textId="1EAD56F9" w:rsidR="004142EC" w:rsidRPr="004142EC" w:rsidRDefault="004142EC" w:rsidP="004142EC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spark job failure alert mechanism</w:t>
      </w:r>
    </w:p>
    <w:p w14:paraId="6CEE6B14" w14:textId="6D66C672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</w:rPr>
        <w:t>Develop</w:t>
      </w:r>
      <w:r w:rsidR="009A0A1D" w:rsidRPr="004142EC">
        <w:rPr>
          <w:szCs w:val="20"/>
        </w:rPr>
        <w:t>ed</w:t>
      </w:r>
      <w:r w:rsidRPr="004142EC">
        <w:rPr>
          <w:szCs w:val="20"/>
        </w:rPr>
        <w:t xml:space="preserve"> reusable UI</w:t>
      </w:r>
      <w:r w:rsidR="000A6481" w:rsidRPr="004142EC">
        <w:rPr>
          <w:szCs w:val="20"/>
        </w:rPr>
        <w:t xml:space="preserve"> AngularJS </w:t>
      </w:r>
      <w:r w:rsidR="00093FE5" w:rsidRPr="004142EC">
        <w:rPr>
          <w:szCs w:val="20"/>
        </w:rPr>
        <w:t>components</w:t>
      </w:r>
      <w:r w:rsidRPr="004142EC">
        <w:rPr>
          <w:szCs w:val="20"/>
        </w:rPr>
        <w:t xml:space="preserve"> and node modules to share across multiple applications </w:t>
      </w:r>
    </w:p>
    <w:p w14:paraId="4EA82D71" w14:textId="3E6D3D2E" w:rsidR="008B310B" w:rsidRPr="004142EC" w:rsidRDefault="00A23D93" w:rsidP="008B310B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310B" w:rsidRPr="004142EC">
        <w:rPr>
          <w:szCs w:val="20"/>
        </w:rPr>
        <w:t>ontinuous iteration and continuous deployment</w:t>
      </w:r>
      <w:r w:rsidR="004142EC" w:rsidRPr="004142EC">
        <w:rPr>
          <w:szCs w:val="20"/>
        </w:rPr>
        <w:t xml:space="preserve"> in Walmart </w:t>
      </w:r>
      <w:proofErr w:type="spellStart"/>
      <w:r w:rsidR="004142EC" w:rsidRPr="004142EC">
        <w:rPr>
          <w:szCs w:val="20"/>
        </w:rPr>
        <w:t>OneO</w:t>
      </w:r>
      <w:r w:rsidRPr="004142EC">
        <w:rPr>
          <w:szCs w:val="20"/>
        </w:rPr>
        <w:t>ps</w:t>
      </w:r>
      <w:proofErr w:type="spellEnd"/>
      <w:r w:rsidRPr="004142EC">
        <w:rPr>
          <w:szCs w:val="20"/>
        </w:rPr>
        <w:t xml:space="preserve"> Cloud </w:t>
      </w:r>
    </w:p>
    <w:p w14:paraId="24E43752" w14:textId="7F7A3FB9" w:rsidR="008B310B" w:rsidRPr="004142EC" w:rsidRDefault="008B310B" w:rsidP="008B310B">
      <w:pPr>
        <w:pStyle w:val="ListBullet"/>
        <w:rPr>
          <w:szCs w:val="20"/>
        </w:rPr>
      </w:pPr>
      <w:r w:rsidRPr="004142EC">
        <w:rPr>
          <w:szCs w:val="20"/>
        </w:rPr>
        <w:t xml:space="preserve">Integrated the UI app with the user analytics tools for user behavior analytics and </w:t>
      </w:r>
      <w:proofErr w:type="gramStart"/>
      <w:r w:rsidRPr="004142EC">
        <w:rPr>
          <w:szCs w:val="20"/>
        </w:rPr>
        <w:t>analyze</w:t>
      </w:r>
      <w:proofErr w:type="gramEnd"/>
      <w:r w:rsidRPr="004142EC">
        <w:rPr>
          <w:szCs w:val="20"/>
        </w:rPr>
        <w:t xml:space="preserve"> the data </w:t>
      </w:r>
    </w:p>
    <w:p w14:paraId="0FEBA328" w14:textId="1E545404" w:rsidR="00DF2A75" w:rsidRDefault="008B310B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Setup alerts and live monitoring tools to monitor live traffic and app performance </w:t>
      </w:r>
    </w:p>
    <w:p w14:paraId="121B616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0B9BF74D" w14:textId="0A7057BB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  <w:r w:rsidRPr="005F1A03">
        <w:rPr>
          <w:b/>
          <w:bCs/>
          <w:szCs w:val="20"/>
        </w:rPr>
        <w:t xml:space="preserve">Last Mile </w:t>
      </w:r>
      <w:r w:rsidR="00526859">
        <w:rPr>
          <w:b/>
          <w:bCs/>
          <w:szCs w:val="20"/>
        </w:rPr>
        <w:t xml:space="preserve">Delivering </w:t>
      </w:r>
      <w:r w:rsidRPr="005F1A03">
        <w:rPr>
          <w:b/>
          <w:bCs/>
          <w:szCs w:val="20"/>
        </w:rPr>
        <w:t>Scheduling</w:t>
      </w:r>
      <w:r>
        <w:rPr>
          <w:szCs w:val="20"/>
        </w:rPr>
        <w:t xml:space="preserve"> </w:t>
      </w:r>
      <w:r w:rsidR="00526859" w:rsidRPr="00526859">
        <w:rPr>
          <w:b/>
          <w:bCs/>
          <w:szCs w:val="20"/>
        </w:rPr>
        <w:t>and Crowd Sourcing</w:t>
      </w:r>
      <w:r w:rsidR="00526859">
        <w:rPr>
          <w:szCs w:val="20"/>
        </w:rPr>
        <w:t xml:space="preserve"> </w:t>
      </w:r>
      <w:r>
        <w:rPr>
          <w:szCs w:val="20"/>
        </w:rPr>
        <w:t xml:space="preserve">– Designed and implemented </w:t>
      </w:r>
      <w:r w:rsidR="00C1340A">
        <w:rPr>
          <w:szCs w:val="20"/>
        </w:rPr>
        <w:t xml:space="preserve">backend for </w:t>
      </w:r>
      <w:r>
        <w:rPr>
          <w:szCs w:val="20"/>
        </w:rPr>
        <w:t xml:space="preserve">efficient driver capacity and scheduling algorithms for crowdsourcing. </w:t>
      </w:r>
    </w:p>
    <w:p w14:paraId="1DFA7345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1736115E" w14:textId="77777777" w:rsidR="005F1A03" w:rsidRPr="004142EC" w:rsidRDefault="005F1A03" w:rsidP="005F1A03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0450071" w14:textId="77777777" w:rsidR="005F1A03" w:rsidRPr="004142EC" w:rsidRDefault="005F1A03" w:rsidP="005F1A03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>
        <w:rPr>
          <w:szCs w:val="20"/>
        </w:rPr>
        <w:t>SpringBoot</w:t>
      </w:r>
      <w:proofErr w:type="spellEnd"/>
      <w:r>
        <w:rPr>
          <w:szCs w:val="20"/>
        </w:rPr>
        <w:t>,</w:t>
      </w:r>
      <w:r w:rsidRPr="004142EC">
        <w:rPr>
          <w:szCs w:val="20"/>
        </w:rPr>
        <w:t xml:space="preserve"> Storm, Spark, Kafka, </w:t>
      </w:r>
      <w:r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 xml:space="preserve">, Cassandra, </w:t>
      </w:r>
      <w:proofErr w:type="spellStart"/>
      <w:r>
        <w:rPr>
          <w:szCs w:val="20"/>
        </w:rPr>
        <w:t>CosmosDB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>Angular</w:t>
      </w:r>
      <w:r>
        <w:rPr>
          <w:szCs w:val="20"/>
        </w:rPr>
        <w:t xml:space="preserve">, React, </w:t>
      </w:r>
      <w:proofErr w:type="spellStart"/>
      <w:r>
        <w:rPr>
          <w:szCs w:val="20"/>
        </w:rPr>
        <w:t>ReactNative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>
        <w:rPr>
          <w:szCs w:val="20"/>
        </w:rPr>
        <w:t>, Docker, Kubernetes</w:t>
      </w:r>
    </w:p>
    <w:p w14:paraId="422EB8DB" w14:textId="77777777" w:rsidR="005F1A03" w:rsidRPr="004142EC" w:rsidRDefault="005F1A03" w:rsidP="005F1A03">
      <w:pPr>
        <w:pStyle w:val="Heading2"/>
        <w:rPr>
          <w:bCs/>
        </w:rPr>
      </w:pPr>
      <w:r w:rsidRPr="004142EC">
        <w:t>Responsibilities:</w:t>
      </w:r>
    </w:p>
    <w:p w14:paraId="302A3CAA" w14:textId="0891DD92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AOS: </w:t>
      </w:r>
      <w:r>
        <w:rPr>
          <w:szCs w:val="20"/>
        </w:rPr>
        <w:t>Designed and implemented driver assignment optimization algorithms for dynamically batched trips</w:t>
      </w:r>
    </w:p>
    <w:p w14:paraId="5F241537" w14:textId="3676E49F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DMS: </w:t>
      </w:r>
      <w:r>
        <w:rPr>
          <w:szCs w:val="20"/>
        </w:rPr>
        <w:t xml:space="preserve">Designed and implemented driver capacity scheduling and availability APIs and spark jobs </w:t>
      </w:r>
    </w:p>
    <w:p w14:paraId="73D3B999" w14:textId="4EB256F4" w:rsid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LMCS: </w:t>
      </w:r>
      <w:r>
        <w:rPr>
          <w:szCs w:val="20"/>
        </w:rPr>
        <w:t xml:space="preserve">Designed and implemented </w:t>
      </w:r>
      <w:r w:rsidR="0037570C">
        <w:rPr>
          <w:szCs w:val="20"/>
        </w:rPr>
        <w:t xml:space="preserve">customer </w:t>
      </w:r>
      <w:r>
        <w:rPr>
          <w:szCs w:val="20"/>
        </w:rPr>
        <w:t xml:space="preserve">slot </w:t>
      </w:r>
      <w:r w:rsidR="002707E7">
        <w:rPr>
          <w:szCs w:val="20"/>
        </w:rPr>
        <w:t>APIs</w:t>
      </w:r>
      <w:r>
        <w:rPr>
          <w:szCs w:val="20"/>
        </w:rPr>
        <w:t xml:space="preserve"> for crowd sourcing based on store capacity</w:t>
      </w:r>
    </w:p>
    <w:p w14:paraId="1E78B149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3D0A2EF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2427ED1B" w14:textId="77777777" w:rsidR="00B53D65" w:rsidRPr="00B77503" w:rsidRDefault="00B53D65" w:rsidP="00B53D65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016BD" w:rsidRPr="004142EC" w14:paraId="08A4EC33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4C8F6F" w14:textId="1B83033C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4C40" w14:textId="643B1C73" w:rsidR="007016BD" w:rsidRPr="004142EC" w:rsidRDefault="007016BD" w:rsidP="007016BD">
            <w:pPr>
              <w:pStyle w:val="Table"/>
              <w:snapToGrid w:val="0"/>
              <w:jc w:val="left"/>
            </w:pPr>
            <w:r w:rsidRPr="004142EC">
              <w:t>IoT Home Automation, Comcast, Sunnyvale</w:t>
            </w:r>
            <w:r w:rsidR="00B65357" w:rsidRPr="004142EC">
              <w:t xml:space="preserve"> (CA)</w:t>
            </w:r>
          </w:p>
        </w:tc>
      </w:tr>
      <w:tr w:rsidR="007016BD" w:rsidRPr="004142EC" w14:paraId="29B7EC09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A0615CD" w14:textId="77777777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38EF" w14:textId="5269584D" w:rsidR="007016BD" w:rsidRPr="004142EC" w:rsidRDefault="001D5688" w:rsidP="00E448AD">
            <w:pPr>
              <w:pStyle w:val="Table"/>
              <w:snapToGrid w:val="0"/>
              <w:jc w:val="left"/>
            </w:pPr>
            <w:r>
              <w:t>Senior Software Engineer</w:t>
            </w:r>
            <w:r w:rsidR="007016BD" w:rsidRPr="004142EC">
              <w:t xml:space="preserve">, </w:t>
            </w:r>
            <w:r w:rsidR="00A36674" w:rsidRPr="004142EC">
              <w:t>Jan’16</w:t>
            </w:r>
            <w:r w:rsidR="007016BD" w:rsidRPr="004142EC">
              <w:t xml:space="preserve"> </w:t>
            </w:r>
            <w:r w:rsidR="00E448AD" w:rsidRPr="004142EC">
              <w:t>–</w:t>
            </w:r>
            <w:r w:rsidR="007016BD" w:rsidRPr="004142EC">
              <w:t xml:space="preserve"> </w:t>
            </w:r>
            <w:r w:rsidR="003D1B19">
              <w:t>Dec</w:t>
            </w:r>
            <w:r w:rsidR="00E448AD" w:rsidRPr="004142EC">
              <w:t>’1</w:t>
            </w:r>
            <w:r w:rsidR="00196CD1">
              <w:t>6</w:t>
            </w:r>
          </w:p>
        </w:tc>
      </w:tr>
    </w:tbl>
    <w:p w14:paraId="0FE6EC7D" w14:textId="77777777" w:rsidR="007016BD" w:rsidRPr="004142EC" w:rsidRDefault="007016BD" w:rsidP="007016BD">
      <w:pPr>
        <w:pStyle w:val="Heading2"/>
        <w:rPr>
          <w:bCs/>
        </w:rPr>
      </w:pPr>
      <w:r w:rsidRPr="004142EC">
        <w:t>Project Description:</w:t>
      </w:r>
    </w:p>
    <w:p w14:paraId="290B3B5F" w14:textId="547E28A0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lastRenderedPageBreak/>
        <w:t xml:space="preserve">Comcast Xfinity Home Automation </w:t>
      </w:r>
      <w:r w:rsidR="00F609F0" w:rsidRPr="004142EC">
        <w:rPr>
          <w:sz w:val="20"/>
          <w:szCs w:val="20"/>
        </w:rPr>
        <w:t xml:space="preserve">- </w:t>
      </w:r>
      <w:r w:rsidR="00513D34" w:rsidRPr="004142EC">
        <w:rPr>
          <w:sz w:val="20"/>
          <w:szCs w:val="20"/>
        </w:rPr>
        <w:t>Designed and implemented</w:t>
      </w:r>
      <w:r w:rsidR="00C1340A">
        <w:rPr>
          <w:sz w:val="20"/>
          <w:szCs w:val="20"/>
        </w:rPr>
        <w:t xml:space="preserve"> backend for</w:t>
      </w:r>
      <w:r w:rsidR="00513D34" w:rsidRPr="004142EC">
        <w:rPr>
          <w:sz w:val="20"/>
          <w:szCs w:val="20"/>
        </w:rPr>
        <w:t xml:space="preserve"> </w:t>
      </w:r>
      <w:r w:rsidR="00513D34" w:rsidRPr="00F86EA5">
        <w:rPr>
          <w:b/>
          <w:sz w:val="20"/>
          <w:szCs w:val="20"/>
        </w:rPr>
        <w:t>Kafka</w:t>
      </w:r>
      <w:r w:rsidR="00513D34">
        <w:rPr>
          <w:b/>
          <w:sz w:val="20"/>
          <w:szCs w:val="20"/>
        </w:rPr>
        <w:t xml:space="preserve"> and</w:t>
      </w:r>
      <w:r w:rsidR="00513D34" w:rsidRPr="00F86EA5">
        <w:rPr>
          <w:b/>
          <w:sz w:val="20"/>
          <w:szCs w:val="20"/>
        </w:rPr>
        <w:t xml:space="preserve"> Storm</w:t>
      </w:r>
      <w:r w:rsidR="00513D34" w:rsidRPr="004142EC">
        <w:rPr>
          <w:sz w:val="20"/>
          <w:szCs w:val="20"/>
        </w:rPr>
        <w:t xml:space="preserve"> </w:t>
      </w:r>
      <w:r w:rsidR="00513D34">
        <w:rPr>
          <w:sz w:val="20"/>
          <w:szCs w:val="20"/>
        </w:rPr>
        <w:t xml:space="preserve">based data pipelines for IoT events, rules engine and action handlers. </w:t>
      </w:r>
      <w:r w:rsidR="00F609F0" w:rsidRPr="004142EC">
        <w:rPr>
          <w:sz w:val="20"/>
          <w:szCs w:val="20"/>
        </w:rPr>
        <w:t xml:space="preserve">Responsive </w:t>
      </w:r>
      <w:r w:rsidR="00A2757F" w:rsidRPr="004142EC">
        <w:rPr>
          <w:sz w:val="20"/>
          <w:szCs w:val="20"/>
        </w:rPr>
        <w:t>web application</w:t>
      </w:r>
      <w:r w:rsidR="00F609F0" w:rsidRPr="004142EC">
        <w:rPr>
          <w:sz w:val="20"/>
          <w:szCs w:val="20"/>
        </w:rPr>
        <w:t xml:space="preserve"> </w:t>
      </w:r>
      <w:r w:rsidRPr="004142EC">
        <w:rPr>
          <w:sz w:val="20"/>
          <w:szCs w:val="20"/>
        </w:rPr>
        <w:t xml:space="preserve">developed </w:t>
      </w:r>
      <w:r w:rsidR="00F609F0" w:rsidRPr="004142EC">
        <w:rPr>
          <w:sz w:val="20"/>
          <w:szCs w:val="20"/>
        </w:rPr>
        <w:t xml:space="preserve">using Google Polymer </w:t>
      </w:r>
      <w:r w:rsidR="00DE744B" w:rsidRPr="004142EC">
        <w:rPr>
          <w:sz w:val="20"/>
          <w:szCs w:val="20"/>
        </w:rPr>
        <w:t>and integrated with Comcast</w:t>
      </w:r>
      <w:r w:rsidRPr="004142EC">
        <w:rPr>
          <w:sz w:val="20"/>
          <w:szCs w:val="20"/>
        </w:rPr>
        <w:t xml:space="preserve"> iOS and Android</w:t>
      </w:r>
      <w:r w:rsidR="00DE744B" w:rsidRPr="004142EC">
        <w:rPr>
          <w:sz w:val="20"/>
          <w:szCs w:val="20"/>
        </w:rPr>
        <w:t xml:space="preserve"> apps</w:t>
      </w:r>
      <w:r w:rsidRPr="004142EC">
        <w:rPr>
          <w:sz w:val="20"/>
          <w:szCs w:val="20"/>
        </w:rPr>
        <w:t xml:space="preserve"> to </w:t>
      </w:r>
      <w:r w:rsidR="00DE744B" w:rsidRPr="004142EC">
        <w:rPr>
          <w:sz w:val="20"/>
          <w:szCs w:val="20"/>
        </w:rPr>
        <w:t>enable the customers to instantiate</w:t>
      </w:r>
      <w:r w:rsidRPr="004142EC">
        <w:rPr>
          <w:sz w:val="20"/>
          <w:szCs w:val="20"/>
        </w:rPr>
        <w:t xml:space="preserve"> rule</w:t>
      </w:r>
      <w:r w:rsidR="003859AF" w:rsidRPr="004142EC">
        <w:rPr>
          <w:sz w:val="20"/>
          <w:szCs w:val="20"/>
        </w:rPr>
        <w:t xml:space="preserve"> template</w:t>
      </w:r>
      <w:r w:rsidRPr="004142EC">
        <w:rPr>
          <w:sz w:val="20"/>
          <w:szCs w:val="20"/>
        </w:rPr>
        <w:t xml:space="preserve">s for IoT and non-IoT devices. The </w:t>
      </w:r>
      <w:r w:rsidR="0091608E" w:rsidRPr="004142EC">
        <w:rPr>
          <w:sz w:val="20"/>
          <w:szCs w:val="20"/>
        </w:rPr>
        <w:t xml:space="preserve">API </w:t>
      </w:r>
      <w:r w:rsidRPr="004142EC">
        <w:rPr>
          <w:sz w:val="20"/>
          <w:szCs w:val="20"/>
        </w:rPr>
        <w:t>ba</w:t>
      </w:r>
      <w:r w:rsidR="00F609F0" w:rsidRPr="004142EC">
        <w:rPr>
          <w:sz w:val="20"/>
          <w:szCs w:val="20"/>
        </w:rPr>
        <w:t xml:space="preserve">ckend consists of </w:t>
      </w:r>
      <w:r w:rsidR="0091608E" w:rsidRPr="004142EC">
        <w:rPr>
          <w:sz w:val="20"/>
          <w:szCs w:val="20"/>
        </w:rPr>
        <w:t xml:space="preserve">NodeJS based on modules like Express, http-proxy, cluster, </w:t>
      </w:r>
      <w:proofErr w:type="spellStart"/>
      <w:r w:rsidR="0091608E" w:rsidRPr="004142EC">
        <w:rPr>
          <w:sz w:val="20"/>
          <w:szCs w:val="20"/>
        </w:rPr>
        <w:t>webworker</w:t>
      </w:r>
      <w:proofErr w:type="spellEnd"/>
      <w:r w:rsidR="0091608E" w:rsidRPr="004142EC">
        <w:rPr>
          <w:sz w:val="20"/>
          <w:szCs w:val="20"/>
        </w:rPr>
        <w:t xml:space="preserve">-threads, </w:t>
      </w:r>
      <w:proofErr w:type="spellStart"/>
      <w:r w:rsidR="00E403C4" w:rsidRPr="004142EC">
        <w:rPr>
          <w:sz w:val="20"/>
          <w:szCs w:val="20"/>
        </w:rPr>
        <w:t>socketio</w:t>
      </w:r>
      <w:proofErr w:type="spellEnd"/>
      <w:r w:rsidR="00E403C4" w:rsidRPr="004142EC">
        <w:rPr>
          <w:sz w:val="20"/>
          <w:szCs w:val="20"/>
        </w:rPr>
        <w:t xml:space="preserve">, pm2, event, </w:t>
      </w:r>
      <w:r w:rsidR="0091608E" w:rsidRPr="004142EC">
        <w:rPr>
          <w:sz w:val="20"/>
          <w:szCs w:val="20"/>
        </w:rPr>
        <w:t xml:space="preserve">http, fs. The IoT layer backend consists of </w:t>
      </w:r>
      <w:proofErr w:type="spellStart"/>
      <w:r w:rsidR="00F609F0" w:rsidRPr="004142EC">
        <w:rPr>
          <w:sz w:val="20"/>
          <w:szCs w:val="20"/>
        </w:rPr>
        <w:t>GoLang</w:t>
      </w:r>
      <w:proofErr w:type="spellEnd"/>
      <w:r w:rsidR="00F609F0" w:rsidRPr="004142EC">
        <w:rPr>
          <w:sz w:val="20"/>
          <w:szCs w:val="20"/>
        </w:rPr>
        <w:t xml:space="preserve"> based Element Event Listener, highly scalable Rules E</w:t>
      </w:r>
      <w:r w:rsidRPr="004142EC">
        <w:rPr>
          <w:sz w:val="20"/>
          <w:szCs w:val="20"/>
        </w:rPr>
        <w:t>ng</w:t>
      </w:r>
      <w:r w:rsidR="00F609F0" w:rsidRPr="004142EC">
        <w:rPr>
          <w:sz w:val="20"/>
          <w:szCs w:val="20"/>
        </w:rPr>
        <w:t>ine and Action E</w:t>
      </w:r>
      <w:r w:rsidRPr="004142EC">
        <w:rPr>
          <w:sz w:val="20"/>
          <w:szCs w:val="20"/>
        </w:rPr>
        <w:t>xecutors.</w:t>
      </w:r>
      <w:r w:rsidR="00342E7E" w:rsidRPr="004142EC">
        <w:rPr>
          <w:sz w:val="20"/>
          <w:szCs w:val="20"/>
        </w:rPr>
        <w:t xml:space="preserve"> </w:t>
      </w:r>
      <w:r w:rsidR="00F4692E" w:rsidRPr="004142EC">
        <w:rPr>
          <w:sz w:val="20"/>
          <w:szCs w:val="20"/>
        </w:rPr>
        <w:t>Integrated UI with backend REST APIs for CRUD operations on automation rules.</w:t>
      </w:r>
    </w:p>
    <w:p w14:paraId="2EF17BB0" w14:textId="77777777" w:rsidR="00222F36" w:rsidRPr="004142EC" w:rsidRDefault="00222F36" w:rsidP="007016BD">
      <w:pPr>
        <w:rPr>
          <w:sz w:val="20"/>
          <w:szCs w:val="20"/>
        </w:rPr>
      </w:pPr>
    </w:p>
    <w:p w14:paraId="0122D00E" w14:textId="6B99F83F" w:rsidR="00222F36" w:rsidRDefault="00222F36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0" w:history="1">
        <w:r w:rsidR="00C55A43" w:rsidRPr="004142EC">
          <w:rPr>
            <w:rStyle w:val="Hyperlink"/>
            <w:sz w:val="20"/>
            <w:szCs w:val="20"/>
          </w:rPr>
          <w:t>http://www.xfinity.com/home-security.html</w:t>
        </w:r>
      </w:hyperlink>
      <w:r w:rsidR="00C55A43" w:rsidRPr="004142EC">
        <w:rPr>
          <w:sz w:val="20"/>
          <w:szCs w:val="20"/>
        </w:rPr>
        <w:t xml:space="preserve">, </w:t>
      </w:r>
      <w:hyperlink r:id="rId11" w:history="1">
        <w:r w:rsidR="00B53D65" w:rsidRPr="00881C75">
          <w:rPr>
            <w:rStyle w:val="Hyperlink"/>
            <w:sz w:val="20"/>
            <w:szCs w:val="20"/>
          </w:rPr>
          <w:t>https://itunes.apple.com/us/app/xfinity-home</w:t>
        </w:r>
      </w:hyperlink>
    </w:p>
    <w:p w14:paraId="1D54D4A2" w14:textId="250A086D" w:rsidR="00B53D65" w:rsidRPr="004142EC" w:rsidRDefault="00B53D65" w:rsidP="007016BD">
      <w:pPr>
        <w:rPr>
          <w:sz w:val="20"/>
          <w:szCs w:val="20"/>
        </w:rPr>
      </w:pPr>
      <w:r>
        <w:rPr>
          <w:sz w:val="20"/>
          <w:szCs w:val="20"/>
        </w:rPr>
        <w:t>Competitors: Amazon Alexa, Google Home</w:t>
      </w:r>
    </w:p>
    <w:p w14:paraId="2F9456A5" w14:textId="77777777" w:rsidR="007016BD" w:rsidRPr="004142EC" w:rsidRDefault="007016BD" w:rsidP="007016BD">
      <w:pPr>
        <w:rPr>
          <w:sz w:val="20"/>
          <w:szCs w:val="20"/>
        </w:rPr>
      </w:pPr>
    </w:p>
    <w:p w14:paraId="68CCBC33" w14:textId="77777777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15CE814" w14:textId="77777777" w:rsidR="007016BD" w:rsidRPr="004142EC" w:rsidRDefault="007016BD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Google </w:t>
      </w:r>
      <w:proofErr w:type="spellStart"/>
      <w:r w:rsidRPr="004142EC">
        <w:rPr>
          <w:szCs w:val="20"/>
        </w:rPr>
        <w:t>Polymer</w:t>
      </w:r>
      <w:r w:rsidR="00A2757F" w:rsidRPr="004142EC">
        <w:rPr>
          <w:szCs w:val="20"/>
        </w:rPr>
        <w:t>JS</w:t>
      </w:r>
      <w:proofErr w:type="spellEnd"/>
      <w:r w:rsidR="005A6BC6" w:rsidRPr="004142EC">
        <w:rPr>
          <w:szCs w:val="20"/>
        </w:rPr>
        <w:t xml:space="preserve">, </w:t>
      </w:r>
      <w:proofErr w:type="spellStart"/>
      <w:r w:rsidR="00A2757F" w:rsidRPr="004142EC">
        <w:rPr>
          <w:szCs w:val="20"/>
        </w:rPr>
        <w:t>GoLang</w:t>
      </w:r>
      <w:proofErr w:type="spellEnd"/>
      <w:r w:rsidR="00A2757F" w:rsidRPr="004142EC">
        <w:rPr>
          <w:szCs w:val="20"/>
        </w:rPr>
        <w:t xml:space="preserve">, </w:t>
      </w:r>
      <w:proofErr w:type="spellStart"/>
      <w:r w:rsidR="00392C1D" w:rsidRPr="004142EC">
        <w:rPr>
          <w:szCs w:val="20"/>
        </w:rPr>
        <w:t>RubyOnRails</w:t>
      </w:r>
      <w:proofErr w:type="spellEnd"/>
      <w:r w:rsidR="00392C1D" w:rsidRPr="004142EC">
        <w:rPr>
          <w:szCs w:val="20"/>
        </w:rPr>
        <w:t xml:space="preserve">, </w:t>
      </w:r>
      <w:r w:rsidR="005A6BC6" w:rsidRPr="004142EC">
        <w:rPr>
          <w:szCs w:val="20"/>
        </w:rPr>
        <w:t>AngularJS</w:t>
      </w:r>
      <w:r w:rsidRPr="004142EC">
        <w:rPr>
          <w:szCs w:val="20"/>
        </w:rPr>
        <w:t xml:space="preserve">, </w:t>
      </w:r>
      <w:proofErr w:type="spellStart"/>
      <w:r w:rsidR="009D7A62" w:rsidRPr="004142EC">
        <w:rPr>
          <w:szCs w:val="20"/>
        </w:rPr>
        <w:t>Javascript</w:t>
      </w:r>
      <w:proofErr w:type="spellEnd"/>
      <w:r w:rsidR="009D7A62" w:rsidRPr="004142EC">
        <w:rPr>
          <w:szCs w:val="20"/>
        </w:rPr>
        <w:t>,</w:t>
      </w:r>
      <w:r w:rsidR="00B47164" w:rsidRPr="004142EC">
        <w:rPr>
          <w:szCs w:val="20"/>
        </w:rPr>
        <w:t xml:space="preserve"> </w:t>
      </w:r>
      <w:r w:rsidR="00DC2B08" w:rsidRPr="004142EC">
        <w:rPr>
          <w:szCs w:val="20"/>
        </w:rPr>
        <w:t xml:space="preserve">D3.JS, </w:t>
      </w:r>
      <w:r w:rsidR="00B47164" w:rsidRPr="004142EC">
        <w:rPr>
          <w:szCs w:val="20"/>
        </w:rPr>
        <w:t>Ajax,</w:t>
      </w:r>
      <w:r w:rsidR="009D7A62" w:rsidRPr="004142EC">
        <w:rPr>
          <w:szCs w:val="20"/>
        </w:rPr>
        <w:t xml:space="preserve"> </w:t>
      </w:r>
      <w:r w:rsidR="00487239" w:rsidRPr="004142EC">
        <w:rPr>
          <w:szCs w:val="20"/>
        </w:rPr>
        <w:t xml:space="preserve">Gulp, Bower, </w:t>
      </w:r>
      <w:r w:rsidR="005A6BC6" w:rsidRPr="004142EC">
        <w:rPr>
          <w:szCs w:val="20"/>
        </w:rPr>
        <w:t xml:space="preserve">NodeJS, </w:t>
      </w:r>
      <w:r w:rsidR="00E47C9C" w:rsidRPr="004142EC">
        <w:rPr>
          <w:szCs w:val="20"/>
        </w:rPr>
        <w:t xml:space="preserve">REST API, </w:t>
      </w:r>
      <w:r w:rsidR="00487239" w:rsidRPr="004142EC">
        <w:rPr>
          <w:szCs w:val="20"/>
        </w:rPr>
        <w:t xml:space="preserve">GIT, </w:t>
      </w:r>
      <w:r w:rsidR="00392C1D" w:rsidRPr="004142EC">
        <w:rPr>
          <w:szCs w:val="20"/>
        </w:rPr>
        <w:t>HTML5</w:t>
      </w:r>
      <w:r w:rsidR="008D3D3D" w:rsidRPr="004142EC">
        <w:rPr>
          <w:szCs w:val="20"/>
        </w:rPr>
        <w:t>/</w:t>
      </w:r>
      <w:r w:rsidR="00DC2B08" w:rsidRPr="004142EC">
        <w:rPr>
          <w:szCs w:val="20"/>
        </w:rPr>
        <w:t>SASS</w:t>
      </w:r>
      <w:r w:rsidR="00C5326B" w:rsidRPr="004142EC">
        <w:rPr>
          <w:szCs w:val="20"/>
        </w:rPr>
        <w:t xml:space="preserve">, </w:t>
      </w:r>
      <w:r w:rsidR="008D3D3D" w:rsidRPr="004142EC">
        <w:rPr>
          <w:szCs w:val="20"/>
        </w:rPr>
        <w:t>Storm/</w:t>
      </w:r>
      <w:r w:rsidRPr="004142EC">
        <w:rPr>
          <w:szCs w:val="20"/>
        </w:rPr>
        <w:t>Kafka</w:t>
      </w:r>
      <w:r w:rsidR="00643BCF" w:rsidRPr="004142EC">
        <w:rPr>
          <w:szCs w:val="20"/>
        </w:rPr>
        <w:t>, AWS</w:t>
      </w:r>
      <w:r w:rsidR="008D3D3D" w:rsidRPr="004142EC">
        <w:rPr>
          <w:szCs w:val="20"/>
        </w:rPr>
        <w:t>/</w:t>
      </w:r>
      <w:r w:rsidR="00C40C0C" w:rsidRPr="004142EC">
        <w:rPr>
          <w:szCs w:val="20"/>
        </w:rPr>
        <w:t>Chef,</w:t>
      </w:r>
      <w:r w:rsidR="008D3D3D" w:rsidRPr="004142EC">
        <w:rPr>
          <w:szCs w:val="20"/>
        </w:rPr>
        <w:t xml:space="preserve"> </w:t>
      </w:r>
      <w:r w:rsidR="009B09A2" w:rsidRPr="004142EC">
        <w:rPr>
          <w:szCs w:val="20"/>
        </w:rPr>
        <w:t xml:space="preserve">nginx, </w:t>
      </w:r>
      <w:r w:rsidR="00643BCF" w:rsidRPr="004142EC">
        <w:rPr>
          <w:szCs w:val="20"/>
        </w:rPr>
        <w:t>DynamoDB,</w:t>
      </w:r>
      <w:r w:rsidR="00830734" w:rsidRPr="004142EC">
        <w:rPr>
          <w:szCs w:val="20"/>
        </w:rPr>
        <w:t xml:space="preserve"> </w:t>
      </w:r>
      <w:r w:rsidR="008513F7" w:rsidRPr="004142EC">
        <w:rPr>
          <w:szCs w:val="20"/>
        </w:rPr>
        <w:t xml:space="preserve">Zabbix, </w:t>
      </w:r>
      <w:proofErr w:type="spellStart"/>
      <w:proofErr w:type="gramStart"/>
      <w:r w:rsidR="002E1873" w:rsidRPr="004142EC">
        <w:rPr>
          <w:szCs w:val="20"/>
        </w:rPr>
        <w:t>SauceLabs</w:t>
      </w:r>
      <w:r w:rsidR="008D3D3D" w:rsidRPr="004142EC">
        <w:rPr>
          <w:szCs w:val="20"/>
        </w:rPr>
        <w:t>,</w:t>
      </w:r>
      <w:r w:rsidR="002D6D41" w:rsidRPr="004142EC">
        <w:rPr>
          <w:szCs w:val="20"/>
        </w:rPr>
        <w:t>Mocha</w:t>
      </w:r>
      <w:proofErr w:type="spellEnd"/>
      <w:proofErr w:type="gramEnd"/>
    </w:p>
    <w:p w14:paraId="34400682" w14:textId="77777777" w:rsidR="007016BD" w:rsidRPr="004142EC" w:rsidRDefault="007016BD" w:rsidP="007016BD">
      <w:pPr>
        <w:pStyle w:val="Heading2"/>
        <w:rPr>
          <w:bCs/>
        </w:rPr>
      </w:pPr>
      <w:r w:rsidRPr="004142EC">
        <w:t>Responsibilities:</w:t>
      </w:r>
    </w:p>
    <w:p w14:paraId="17466865" w14:textId="77777777" w:rsidR="00BF3DE2" w:rsidRPr="004142EC" w:rsidRDefault="00342E7E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Google Polymer based </w:t>
      </w:r>
      <w:r w:rsidR="00B8038D" w:rsidRPr="004142EC">
        <w:rPr>
          <w:szCs w:val="20"/>
        </w:rPr>
        <w:t xml:space="preserve">Responsive </w:t>
      </w:r>
      <w:r w:rsidRPr="004142EC">
        <w:rPr>
          <w:szCs w:val="20"/>
        </w:rPr>
        <w:t xml:space="preserve">WebView developed using re-usable </w:t>
      </w:r>
      <w:proofErr w:type="spellStart"/>
      <w:r w:rsidRPr="004142EC">
        <w:rPr>
          <w:szCs w:val="20"/>
        </w:rPr>
        <w:t>webcomponents</w:t>
      </w:r>
      <w:proofErr w:type="spellEnd"/>
      <w:r w:rsidRPr="004142EC">
        <w:rPr>
          <w:szCs w:val="20"/>
        </w:rPr>
        <w:t xml:space="preserve"> and shadow DOM concepts. Efficiently designed to load the UI components on-demand and plug-an</w:t>
      </w:r>
      <w:r w:rsidR="00DB7611" w:rsidRPr="004142EC">
        <w:rPr>
          <w:szCs w:val="20"/>
        </w:rPr>
        <w:t>d</w:t>
      </w:r>
      <w:r w:rsidRPr="004142EC">
        <w:rPr>
          <w:szCs w:val="20"/>
        </w:rPr>
        <w:t xml:space="preserve">-play manner </w:t>
      </w:r>
      <w:proofErr w:type="gramStart"/>
      <w:r w:rsidRPr="004142EC">
        <w:rPr>
          <w:szCs w:val="20"/>
        </w:rPr>
        <w:t>in order to</w:t>
      </w:r>
      <w:proofErr w:type="gramEnd"/>
      <w:r w:rsidRPr="004142EC">
        <w:rPr>
          <w:szCs w:val="20"/>
        </w:rPr>
        <w:t xml:space="preserve"> reduce the UI rendering times and response times on user actions. </w:t>
      </w:r>
      <w:r w:rsidR="007849D1" w:rsidRPr="004142EC">
        <w:rPr>
          <w:szCs w:val="20"/>
        </w:rPr>
        <w:t>Media queries used for Responsive UI for tablets, mobiles and desktops.</w:t>
      </w:r>
    </w:p>
    <w:p w14:paraId="031FA2E4" w14:textId="77777777" w:rsidR="00BF3DE2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Performance Testing and Profiling of Polymer UI across multiple devices and browsers using </w:t>
      </w:r>
      <w:proofErr w:type="spellStart"/>
      <w:r w:rsidRPr="004142EC">
        <w:rPr>
          <w:szCs w:val="20"/>
        </w:rPr>
        <w:t>SauceLabs</w:t>
      </w:r>
      <w:proofErr w:type="spellEnd"/>
      <w:r w:rsidRPr="004142EC">
        <w:rPr>
          <w:szCs w:val="20"/>
        </w:rPr>
        <w:t>.</w:t>
      </w:r>
    </w:p>
    <w:p w14:paraId="6FB8C125" w14:textId="77777777" w:rsidR="007016BD" w:rsidRPr="004142EC" w:rsidRDefault="00342E7E" w:rsidP="00BF3DE2">
      <w:pPr>
        <w:pStyle w:val="ListBullet"/>
        <w:rPr>
          <w:szCs w:val="20"/>
          <w:u w:val="single"/>
        </w:rPr>
      </w:pPr>
      <w:proofErr w:type="spellStart"/>
      <w:r w:rsidRPr="004142EC">
        <w:rPr>
          <w:szCs w:val="20"/>
        </w:rPr>
        <w:t>GoLang</w:t>
      </w:r>
      <w:proofErr w:type="spellEnd"/>
      <w:r w:rsidRPr="004142EC">
        <w:rPr>
          <w:szCs w:val="20"/>
        </w:rPr>
        <w:t xml:space="preserve"> based high-throughput and low latency </w:t>
      </w:r>
      <w:proofErr w:type="spellStart"/>
      <w:r w:rsidRPr="004142EC">
        <w:rPr>
          <w:szCs w:val="20"/>
        </w:rPr>
        <w:t>RulesEngine</w:t>
      </w:r>
      <w:proofErr w:type="spellEnd"/>
      <w:r w:rsidRPr="004142EC">
        <w:rPr>
          <w:szCs w:val="20"/>
        </w:rPr>
        <w:t>.</w:t>
      </w:r>
    </w:p>
    <w:p w14:paraId="1DD68AC1" w14:textId="77777777" w:rsidR="00BF3DE2" w:rsidRPr="004142EC" w:rsidRDefault="00F609F0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Kafka for </w:t>
      </w:r>
      <w:r w:rsidR="00A60ACD" w:rsidRPr="004142EC">
        <w:rPr>
          <w:szCs w:val="20"/>
        </w:rPr>
        <w:t xml:space="preserve">event </w:t>
      </w:r>
      <w:r w:rsidR="004E1864" w:rsidRPr="004142EC">
        <w:rPr>
          <w:szCs w:val="20"/>
        </w:rPr>
        <w:t xml:space="preserve">driven architecture </w:t>
      </w:r>
      <w:r w:rsidR="00BF3DE2" w:rsidRPr="004142EC">
        <w:rPr>
          <w:szCs w:val="20"/>
        </w:rPr>
        <w:t xml:space="preserve">for </w:t>
      </w:r>
      <w:r w:rsidRPr="004142EC">
        <w:rPr>
          <w:szCs w:val="20"/>
        </w:rPr>
        <w:t xml:space="preserve">scalable message queueing of events </w:t>
      </w:r>
      <w:r w:rsidR="00BF3DE2" w:rsidRPr="004142EC">
        <w:rPr>
          <w:szCs w:val="20"/>
        </w:rPr>
        <w:t>from IoT devices.</w:t>
      </w:r>
      <w:r w:rsidR="00BF3DE2" w:rsidRPr="004142EC">
        <w:rPr>
          <w:szCs w:val="20"/>
          <w:u w:val="single"/>
        </w:rPr>
        <w:t xml:space="preserve"> </w:t>
      </w:r>
    </w:p>
    <w:p w14:paraId="4A95BE4B" w14:textId="77777777" w:rsidR="00BF3DE2" w:rsidRPr="004142EC" w:rsidRDefault="00BF3DE2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Storm topologies for consuming events from Kafka topics and Spout/Bolt filters to prevent invalid events from being processed by the Rules Engine </w:t>
      </w:r>
    </w:p>
    <w:p w14:paraId="6DB21537" w14:textId="77777777" w:rsidR="008B7424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Spark Streaming for performing map/reduce analytics over Kafka events. </w:t>
      </w:r>
    </w:p>
    <w:p w14:paraId="63E4D43E" w14:textId="77777777" w:rsidR="002C1453" w:rsidRPr="004142EC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Chef Ruby scripts for DevOps</w:t>
      </w:r>
    </w:p>
    <w:p w14:paraId="5CAF32B3" w14:textId="20FC71B0" w:rsidR="002E2206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Python scripts for log analysis</w:t>
      </w:r>
    </w:p>
    <w:p w14:paraId="0FA224D6" w14:textId="33C177D5" w:rsidR="00B77503" w:rsidRPr="00B77503" w:rsidRDefault="00B77503" w:rsidP="00B77503">
      <w:pPr>
        <w:pStyle w:val="ListBullet"/>
        <w:rPr>
          <w:szCs w:val="20"/>
        </w:rPr>
      </w:pPr>
      <w:r w:rsidRPr="004142EC">
        <w:rPr>
          <w:szCs w:val="20"/>
        </w:rPr>
        <w:t>Code reviews, unit and integration testing</w:t>
      </w:r>
    </w:p>
    <w:p w14:paraId="4838F79C" w14:textId="77777777" w:rsidR="00BF3DE2" w:rsidRPr="004142EC" w:rsidRDefault="00BF3DE2" w:rsidP="00BF3DE2">
      <w:pPr>
        <w:pStyle w:val="ListBullet"/>
        <w:numPr>
          <w:ilvl w:val="0"/>
          <w:numId w:val="0"/>
        </w:numPr>
        <w:ind w:left="720" w:hanging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B7424" w:rsidRPr="004142EC" w14:paraId="4965C68B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C7FFBCE" w14:textId="0C1FD071" w:rsidR="008B7424" w:rsidRPr="004142EC" w:rsidRDefault="008B7424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BE965" w14:textId="4ABF46DC" w:rsidR="008B7424" w:rsidRPr="004142EC" w:rsidRDefault="004E63E8" w:rsidP="00791A80">
            <w:pPr>
              <w:pStyle w:val="Table"/>
              <w:snapToGrid w:val="0"/>
              <w:jc w:val="left"/>
            </w:pPr>
            <w:r w:rsidRPr="004142EC">
              <w:t>C</w:t>
            </w:r>
            <w:r w:rsidR="00791A80" w:rsidRPr="004142EC">
              <w:t xml:space="preserve">ontent </w:t>
            </w:r>
            <w:r w:rsidRPr="004142EC">
              <w:t>M</w:t>
            </w:r>
            <w:r w:rsidR="00791A80" w:rsidRPr="004142EC">
              <w:t xml:space="preserve">anagement </w:t>
            </w:r>
            <w:r w:rsidRPr="004142EC">
              <w:t>S</w:t>
            </w:r>
            <w:r w:rsidR="00791A80" w:rsidRPr="004142EC">
              <w:t>ystem (CMS)</w:t>
            </w:r>
            <w:r w:rsidRPr="004142EC">
              <w:t xml:space="preserve"> for </w:t>
            </w:r>
            <w:proofErr w:type="spellStart"/>
            <w:r w:rsidR="00791A80" w:rsidRPr="004142EC">
              <w:t>Ebooks</w:t>
            </w:r>
            <w:proofErr w:type="spellEnd"/>
            <w:r w:rsidR="008B7424" w:rsidRPr="004142EC">
              <w:t xml:space="preserve">, </w:t>
            </w:r>
            <w:proofErr w:type="spellStart"/>
            <w:r w:rsidR="008B7424" w:rsidRPr="004142EC">
              <w:t>Proquest</w:t>
            </w:r>
            <w:proofErr w:type="spellEnd"/>
            <w:r w:rsidR="008B7424" w:rsidRPr="004142EC">
              <w:t>, Mountain View</w:t>
            </w:r>
            <w:r w:rsidR="00B65357" w:rsidRPr="004142EC">
              <w:t xml:space="preserve"> (CA)</w:t>
            </w:r>
          </w:p>
        </w:tc>
      </w:tr>
      <w:tr w:rsidR="008B7424" w:rsidRPr="004142EC" w14:paraId="0BB6676D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07EB031" w14:textId="77777777" w:rsidR="008B7424" w:rsidRPr="004142EC" w:rsidRDefault="008B7424" w:rsidP="00F45545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A1EA4" w14:textId="34EF2628" w:rsidR="008B7424" w:rsidRPr="004142EC" w:rsidRDefault="001D5688" w:rsidP="00A36674">
            <w:pPr>
              <w:pStyle w:val="Table"/>
              <w:snapToGrid w:val="0"/>
              <w:jc w:val="left"/>
            </w:pPr>
            <w:r>
              <w:t>Senior Software Engineer</w:t>
            </w:r>
            <w:r w:rsidR="008B7424" w:rsidRPr="004142EC">
              <w:t xml:space="preserve">, </w:t>
            </w:r>
            <w:r w:rsidR="004E63E8" w:rsidRPr="004142EC">
              <w:t xml:space="preserve">Jan’15 </w:t>
            </w:r>
            <w:r w:rsidR="00A36674" w:rsidRPr="004142EC">
              <w:t>–</w:t>
            </w:r>
            <w:r w:rsidR="004E63E8" w:rsidRPr="004142EC">
              <w:t xml:space="preserve"> </w:t>
            </w:r>
            <w:r w:rsidR="00A36674" w:rsidRPr="004142EC">
              <w:t>Dec’15</w:t>
            </w:r>
          </w:p>
        </w:tc>
      </w:tr>
    </w:tbl>
    <w:p w14:paraId="6FAA7F29" w14:textId="77777777" w:rsidR="008B7424" w:rsidRPr="004142EC" w:rsidRDefault="008B7424" w:rsidP="008B7424">
      <w:pPr>
        <w:pStyle w:val="Heading2"/>
        <w:rPr>
          <w:bCs/>
        </w:rPr>
      </w:pPr>
      <w:r w:rsidRPr="004142EC">
        <w:t>Project Description:</w:t>
      </w:r>
    </w:p>
    <w:p w14:paraId="7ADD3B6E" w14:textId="77777777" w:rsidR="008B7424" w:rsidRPr="004142EC" w:rsidRDefault="009C24E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ProQuest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Central will feature a user-centered design that will improve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research and management experiences from end to end.  It will support discovery, selection, acquisition, customizable management and analytics of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 xml:space="preserve">. </w:t>
      </w:r>
      <w:proofErr w:type="spellStart"/>
      <w:r w:rsidRPr="004142EC">
        <w:rPr>
          <w:sz w:val="20"/>
          <w:szCs w:val="20"/>
        </w:rPr>
        <w:t>LibCentral</w:t>
      </w:r>
      <w:proofErr w:type="spellEnd"/>
      <w:r w:rsidRPr="004142EC">
        <w:rPr>
          <w:sz w:val="20"/>
          <w:szCs w:val="20"/>
        </w:rPr>
        <w:t xml:space="preserve"> offers a powerful set of tools to simplify the workflow surrounding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>; from streamlined acquisition to customizable administrative tools, support for all access models, real-time usage and expenditure analytics as well as built-in interoperability with key vendors.</w:t>
      </w:r>
    </w:p>
    <w:p w14:paraId="143DEEC3" w14:textId="77777777" w:rsidR="00222F36" w:rsidRPr="004142EC" w:rsidRDefault="00222F36" w:rsidP="008B7424">
      <w:pPr>
        <w:rPr>
          <w:sz w:val="20"/>
          <w:szCs w:val="20"/>
        </w:rPr>
      </w:pPr>
    </w:p>
    <w:p w14:paraId="26FD75CC" w14:textId="527147AB" w:rsidR="00222F36" w:rsidRDefault="00222F36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2" w:history="1">
        <w:r w:rsidR="00B53D65" w:rsidRPr="00881C75">
          <w:rPr>
            <w:rStyle w:val="Hyperlink"/>
            <w:sz w:val="20"/>
            <w:szCs w:val="20"/>
          </w:rPr>
          <w:t>http://www.proquest.com/products-services/ebooks-main.html</w:t>
        </w:r>
      </w:hyperlink>
    </w:p>
    <w:p w14:paraId="44BA00F4" w14:textId="5D9DD355" w:rsidR="00B53D65" w:rsidRPr="004142EC" w:rsidRDefault="00B53D65" w:rsidP="008B7424">
      <w:pPr>
        <w:rPr>
          <w:sz w:val="20"/>
          <w:szCs w:val="20"/>
        </w:rPr>
      </w:pPr>
      <w:r>
        <w:rPr>
          <w:sz w:val="20"/>
          <w:szCs w:val="20"/>
        </w:rPr>
        <w:t>Competitors: Amazon Books</w:t>
      </w:r>
    </w:p>
    <w:p w14:paraId="649CED79" w14:textId="77777777" w:rsidR="009C24E4" w:rsidRPr="004142EC" w:rsidRDefault="009C24E4" w:rsidP="008B7424">
      <w:pPr>
        <w:rPr>
          <w:sz w:val="20"/>
          <w:szCs w:val="20"/>
        </w:rPr>
      </w:pPr>
    </w:p>
    <w:p w14:paraId="734F170B" w14:textId="77777777" w:rsidR="008B7424" w:rsidRPr="004142EC" w:rsidRDefault="008B742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3C33E3E7" w14:textId="64C08498" w:rsidR="008B7424" w:rsidRDefault="00F0241F" w:rsidP="008B7424">
      <w:pPr>
        <w:pStyle w:val="ListBullet"/>
        <w:rPr>
          <w:szCs w:val="20"/>
        </w:rPr>
      </w:pPr>
      <w:r w:rsidRPr="004142EC">
        <w:rPr>
          <w:szCs w:val="20"/>
        </w:rPr>
        <w:t>Core Java</w:t>
      </w:r>
      <w:r w:rsidR="007016BD" w:rsidRPr="004142EC">
        <w:rPr>
          <w:szCs w:val="20"/>
        </w:rPr>
        <w:t xml:space="preserve"> 7/8</w:t>
      </w:r>
      <w:r w:rsidRPr="004142EC">
        <w:rPr>
          <w:szCs w:val="20"/>
        </w:rPr>
        <w:t xml:space="preserve">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>Spring</w:t>
      </w:r>
      <w:r w:rsidR="00115610" w:rsidRPr="004142EC">
        <w:rPr>
          <w:szCs w:val="20"/>
        </w:rPr>
        <w:t xml:space="preserve"> Boot, Spring MVC, Spring Security</w:t>
      </w:r>
      <w:r w:rsidR="00A62231" w:rsidRPr="004142EC">
        <w:rPr>
          <w:szCs w:val="20"/>
        </w:rPr>
        <w:t xml:space="preserve">, </w:t>
      </w:r>
      <w:r w:rsidR="00995602" w:rsidRPr="004142EC">
        <w:rPr>
          <w:szCs w:val="20"/>
        </w:rPr>
        <w:t xml:space="preserve">SSO, </w:t>
      </w:r>
      <w:r w:rsidR="00A62231" w:rsidRPr="004142EC">
        <w:rPr>
          <w:szCs w:val="20"/>
        </w:rPr>
        <w:t xml:space="preserve">Hibernate, Jersey REST, </w:t>
      </w:r>
      <w:r w:rsidR="008B7424" w:rsidRPr="004142EC">
        <w:rPr>
          <w:szCs w:val="20"/>
        </w:rPr>
        <w:t xml:space="preserve">AWS EC2, </w:t>
      </w:r>
      <w:r w:rsidR="00AC4D38" w:rsidRPr="004142EC">
        <w:rPr>
          <w:szCs w:val="20"/>
        </w:rPr>
        <w:t xml:space="preserve">RabbitMQ, </w:t>
      </w:r>
      <w:r w:rsidR="009C24E4" w:rsidRPr="004142EC">
        <w:rPr>
          <w:szCs w:val="20"/>
        </w:rPr>
        <w:t>Camel</w:t>
      </w:r>
      <w:r w:rsidR="002A093F" w:rsidRPr="004142EC">
        <w:rPr>
          <w:szCs w:val="20"/>
        </w:rPr>
        <w:t>,</w:t>
      </w:r>
      <w:r w:rsidR="009C24E4" w:rsidRPr="004142EC">
        <w:rPr>
          <w:szCs w:val="20"/>
        </w:rPr>
        <w:t xml:space="preserve"> Memcached</w:t>
      </w:r>
      <w:r w:rsidR="005F3B9C" w:rsidRPr="004142EC">
        <w:rPr>
          <w:szCs w:val="20"/>
        </w:rPr>
        <w:t xml:space="preserve">, </w:t>
      </w:r>
      <w:proofErr w:type="spellStart"/>
      <w:r w:rsidR="008B7424" w:rsidRPr="004142EC">
        <w:rPr>
          <w:szCs w:val="20"/>
        </w:rPr>
        <w:t>Solr</w:t>
      </w:r>
      <w:proofErr w:type="spellEnd"/>
      <w:r w:rsidR="008B7424" w:rsidRPr="004142EC">
        <w:rPr>
          <w:szCs w:val="20"/>
        </w:rPr>
        <w:t xml:space="preserve">/Lucene search, </w:t>
      </w:r>
      <w:r w:rsidR="00C212FE" w:rsidRPr="004142EC">
        <w:rPr>
          <w:szCs w:val="20"/>
        </w:rPr>
        <w:t xml:space="preserve">Ruby </w:t>
      </w:r>
      <w:proofErr w:type="gramStart"/>
      <w:r w:rsidR="00C212FE" w:rsidRPr="004142EC">
        <w:rPr>
          <w:szCs w:val="20"/>
        </w:rPr>
        <w:t>On</w:t>
      </w:r>
      <w:proofErr w:type="gramEnd"/>
      <w:r w:rsidR="00C212FE" w:rsidRPr="004142EC">
        <w:rPr>
          <w:szCs w:val="20"/>
        </w:rPr>
        <w:t xml:space="preserve"> Rails, </w:t>
      </w:r>
      <w:r w:rsidR="009C24E4" w:rsidRPr="004142EC">
        <w:rPr>
          <w:szCs w:val="20"/>
        </w:rPr>
        <w:t>Play</w:t>
      </w:r>
      <w:r w:rsidR="00C212FE" w:rsidRPr="004142EC">
        <w:rPr>
          <w:szCs w:val="20"/>
        </w:rPr>
        <w:t xml:space="preserve"> </w:t>
      </w:r>
      <w:r w:rsidR="009C24E4" w:rsidRPr="004142EC">
        <w:rPr>
          <w:szCs w:val="20"/>
        </w:rPr>
        <w:t xml:space="preserve">Framework, </w:t>
      </w:r>
      <w:r w:rsidR="008B7424" w:rsidRPr="004142EC">
        <w:rPr>
          <w:szCs w:val="20"/>
        </w:rPr>
        <w:t xml:space="preserve">AngularJS/jQuery, </w:t>
      </w:r>
      <w:r w:rsidR="009C24E4" w:rsidRPr="004142EC">
        <w:rPr>
          <w:szCs w:val="20"/>
        </w:rPr>
        <w:t>Maven</w:t>
      </w:r>
      <w:r w:rsidR="00B85293" w:rsidRPr="004142EC">
        <w:rPr>
          <w:szCs w:val="20"/>
        </w:rPr>
        <w:t>, Swagger</w:t>
      </w:r>
      <w:r w:rsidR="008B7424" w:rsidRPr="004142EC">
        <w:rPr>
          <w:szCs w:val="20"/>
        </w:rPr>
        <w:t xml:space="preserve">, Junit, JMeter, </w:t>
      </w:r>
      <w:proofErr w:type="spellStart"/>
      <w:r w:rsidR="00B85293" w:rsidRPr="004142EC">
        <w:rPr>
          <w:szCs w:val="20"/>
        </w:rPr>
        <w:t>JVisualVM</w:t>
      </w:r>
      <w:proofErr w:type="spellEnd"/>
    </w:p>
    <w:p w14:paraId="352CADB4" w14:textId="77777777" w:rsidR="00B53D65" w:rsidRPr="004142EC" w:rsidRDefault="00B53D65" w:rsidP="00B53D65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2DBAE5C4" w14:textId="77777777" w:rsidR="008B7424" w:rsidRPr="004142EC" w:rsidRDefault="008B7424" w:rsidP="008B7424">
      <w:pPr>
        <w:pStyle w:val="Heading2"/>
        <w:rPr>
          <w:bCs/>
        </w:rPr>
      </w:pPr>
      <w:r w:rsidRPr="004142EC">
        <w:t>Responsibilities:</w:t>
      </w:r>
    </w:p>
    <w:p w14:paraId="760D69AA" w14:textId="37674B1C" w:rsidR="00C61433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</w:t>
      </w:r>
      <w:r w:rsidR="00C1340A">
        <w:rPr>
          <w:szCs w:val="20"/>
        </w:rPr>
        <w:t xml:space="preserve">backend </w:t>
      </w:r>
      <w:r w:rsidRPr="004142EC">
        <w:rPr>
          <w:szCs w:val="20"/>
        </w:rPr>
        <w:t xml:space="preserve">of </w:t>
      </w:r>
      <w:proofErr w:type="spellStart"/>
      <w:r w:rsidR="009C24E4" w:rsidRPr="004142EC">
        <w:rPr>
          <w:szCs w:val="20"/>
        </w:rPr>
        <w:t>ebook</w:t>
      </w:r>
      <w:proofErr w:type="spellEnd"/>
      <w:r w:rsidR="009C24E4" w:rsidRPr="004142EC">
        <w:rPr>
          <w:szCs w:val="20"/>
        </w:rPr>
        <w:t xml:space="preserve"> </w:t>
      </w:r>
      <w:proofErr w:type="spellStart"/>
      <w:r w:rsidR="009C24E4" w:rsidRPr="004142EC">
        <w:rPr>
          <w:szCs w:val="20"/>
        </w:rPr>
        <w:t>acquistion</w:t>
      </w:r>
      <w:proofErr w:type="spellEnd"/>
      <w:r w:rsidRPr="004142EC">
        <w:rPr>
          <w:szCs w:val="20"/>
        </w:rPr>
        <w:t xml:space="preserve"> framework using Spring, Jersey, Hibernate</w:t>
      </w:r>
      <w:r w:rsidR="002A093F" w:rsidRPr="004142EC">
        <w:rPr>
          <w:szCs w:val="20"/>
        </w:rPr>
        <w:t xml:space="preserve"> </w:t>
      </w:r>
      <w:proofErr w:type="spellStart"/>
      <w:r w:rsidR="00C61433" w:rsidRPr="004142EC">
        <w:rPr>
          <w:szCs w:val="20"/>
        </w:rPr>
        <w:t>TransactionManager</w:t>
      </w:r>
      <w:proofErr w:type="spellEnd"/>
      <w:r w:rsidR="00C61433" w:rsidRPr="004142EC">
        <w:rPr>
          <w:szCs w:val="20"/>
        </w:rPr>
        <w:t xml:space="preserve"> (2 phase commit)</w:t>
      </w:r>
      <w:r w:rsidR="002A093F" w:rsidRPr="004142EC">
        <w:rPr>
          <w:szCs w:val="20"/>
        </w:rPr>
        <w:t>, Camel JMS listeners</w:t>
      </w:r>
    </w:p>
    <w:p w14:paraId="7B9B9A50" w14:textId="77777777" w:rsidR="002B2174" w:rsidRPr="004142EC" w:rsidRDefault="00C61433" w:rsidP="00CB26C8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7424" w:rsidRPr="004142EC">
        <w:rPr>
          <w:szCs w:val="20"/>
        </w:rPr>
        <w:t>onsuming RESTful services using AngularJS framewo</w:t>
      </w:r>
      <w:r w:rsidRPr="004142EC">
        <w:rPr>
          <w:szCs w:val="20"/>
        </w:rPr>
        <w:t>r</w:t>
      </w:r>
      <w:r w:rsidR="008B7424" w:rsidRPr="004142EC">
        <w:rPr>
          <w:szCs w:val="20"/>
        </w:rPr>
        <w:t>k (module, controllers, directives, filters, service)</w:t>
      </w:r>
    </w:p>
    <w:p w14:paraId="1B7BDD22" w14:textId="77777777" w:rsidR="00CB26C8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lastRenderedPageBreak/>
        <w:t xml:space="preserve">Performance optimization </w:t>
      </w:r>
      <w:r w:rsidR="00695792" w:rsidRPr="004142EC">
        <w:rPr>
          <w:szCs w:val="20"/>
        </w:rPr>
        <w:t xml:space="preserve">using </w:t>
      </w:r>
      <w:proofErr w:type="spellStart"/>
      <w:r w:rsidRPr="004142EC">
        <w:rPr>
          <w:szCs w:val="20"/>
        </w:rPr>
        <w:t>Th</w:t>
      </w:r>
      <w:r w:rsidR="001B4D66" w:rsidRPr="004142EC">
        <w:rPr>
          <w:szCs w:val="20"/>
        </w:rPr>
        <w:t>readPool</w:t>
      </w:r>
      <w:proofErr w:type="spellEnd"/>
      <w:r w:rsidR="001B4D66" w:rsidRPr="004142EC">
        <w:rPr>
          <w:szCs w:val="20"/>
        </w:rPr>
        <w:t xml:space="preserve">, </w:t>
      </w:r>
      <w:proofErr w:type="spellStart"/>
      <w:r w:rsidR="001B4D66" w:rsidRPr="004142EC">
        <w:rPr>
          <w:szCs w:val="20"/>
        </w:rPr>
        <w:t>SessionPool</w:t>
      </w:r>
      <w:proofErr w:type="spellEnd"/>
      <w:r w:rsidR="001B4D66" w:rsidRPr="004142EC">
        <w:rPr>
          <w:szCs w:val="20"/>
        </w:rPr>
        <w:t>, Caching</w:t>
      </w:r>
      <w:r w:rsidR="009A6DB5" w:rsidRPr="004142EC">
        <w:rPr>
          <w:szCs w:val="20"/>
        </w:rPr>
        <w:t xml:space="preserve"> by using a NodeJS based backend based on modules like cluster, </w:t>
      </w:r>
      <w:proofErr w:type="spellStart"/>
      <w:r w:rsidR="009A6DB5" w:rsidRPr="004142EC">
        <w:rPr>
          <w:szCs w:val="20"/>
        </w:rPr>
        <w:t>webworker</w:t>
      </w:r>
      <w:proofErr w:type="spellEnd"/>
      <w:r w:rsidR="009A6DB5" w:rsidRPr="004142EC">
        <w:rPr>
          <w:szCs w:val="20"/>
        </w:rPr>
        <w:t>-thread,</w:t>
      </w:r>
      <w:r w:rsidR="00E403C4" w:rsidRPr="004142EC">
        <w:rPr>
          <w:szCs w:val="20"/>
        </w:rPr>
        <w:t xml:space="preserve"> </w:t>
      </w:r>
      <w:proofErr w:type="spellStart"/>
      <w:r w:rsidR="00E403C4" w:rsidRPr="004142EC">
        <w:rPr>
          <w:szCs w:val="20"/>
        </w:rPr>
        <w:t>socketio</w:t>
      </w:r>
      <w:proofErr w:type="spellEnd"/>
      <w:r w:rsidR="00E403C4" w:rsidRPr="004142EC">
        <w:rPr>
          <w:szCs w:val="20"/>
        </w:rPr>
        <w:t xml:space="preserve">, pm2, </w:t>
      </w:r>
      <w:proofErr w:type="gramStart"/>
      <w:r w:rsidR="00E403C4" w:rsidRPr="004142EC">
        <w:rPr>
          <w:szCs w:val="20"/>
        </w:rPr>
        <w:t xml:space="preserve">event, </w:t>
      </w:r>
      <w:r w:rsidR="009A6DB5" w:rsidRPr="004142EC">
        <w:rPr>
          <w:szCs w:val="20"/>
        </w:rPr>
        <w:t xml:space="preserve"> </w:t>
      </w:r>
      <w:proofErr w:type="spellStart"/>
      <w:r w:rsidR="009A6DB5" w:rsidRPr="004142EC">
        <w:rPr>
          <w:szCs w:val="20"/>
        </w:rPr>
        <w:t>redis</w:t>
      </w:r>
      <w:proofErr w:type="spellEnd"/>
      <w:proofErr w:type="gram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kue</w:t>
      </w:r>
      <w:proofErr w:type="spell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mongodb</w:t>
      </w:r>
      <w:proofErr w:type="spellEnd"/>
      <w:r w:rsidR="00000282" w:rsidRPr="004142EC">
        <w:rPr>
          <w:szCs w:val="20"/>
        </w:rPr>
        <w:t xml:space="preserve">, </w:t>
      </w:r>
      <w:proofErr w:type="spellStart"/>
      <w:r w:rsidR="00000282" w:rsidRPr="004142EC">
        <w:rPr>
          <w:szCs w:val="20"/>
        </w:rPr>
        <w:t>mssql</w:t>
      </w:r>
      <w:proofErr w:type="spellEnd"/>
    </w:p>
    <w:p w14:paraId="79DF34BE" w14:textId="77777777" w:rsidR="00CB26C8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</w:t>
      </w:r>
      <w:r w:rsidR="00CF4F93" w:rsidRPr="004142EC">
        <w:rPr>
          <w:szCs w:val="20"/>
        </w:rPr>
        <w:t xml:space="preserve">of </w:t>
      </w:r>
      <w:proofErr w:type="gramStart"/>
      <w:r w:rsidR="00CB26C8" w:rsidRPr="004142EC">
        <w:rPr>
          <w:szCs w:val="20"/>
        </w:rPr>
        <w:t>high volume</w:t>
      </w:r>
      <w:proofErr w:type="gramEnd"/>
      <w:r w:rsidR="00CB26C8" w:rsidRPr="004142EC">
        <w:rPr>
          <w:szCs w:val="20"/>
        </w:rPr>
        <w:t xml:space="preserve"> </w:t>
      </w:r>
      <w:proofErr w:type="spellStart"/>
      <w:r w:rsidR="00CB26C8" w:rsidRPr="004142EC">
        <w:rPr>
          <w:szCs w:val="20"/>
        </w:rPr>
        <w:t>ebooks</w:t>
      </w:r>
      <w:proofErr w:type="spellEnd"/>
      <w:r w:rsidR="00CB26C8" w:rsidRPr="004142EC">
        <w:rPr>
          <w:szCs w:val="20"/>
        </w:rPr>
        <w:t xml:space="preserve"> ingestion framework using Camel ESB</w:t>
      </w:r>
      <w:r w:rsidR="00A62231" w:rsidRPr="004142EC">
        <w:rPr>
          <w:szCs w:val="20"/>
        </w:rPr>
        <w:t xml:space="preserve"> and REST/SOAP services</w:t>
      </w:r>
    </w:p>
    <w:p w14:paraId="02F76399" w14:textId="77777777" w:rsidR="00940071" w:rsidRPr="004142EC" w:rsidRDefault="0094007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Migration from RDBMS to Cassandra NoSQL </w:t>
      </w:r>
      <w:r w:rsidR="00A0427E" w:rsidRPr="004142EC">
        <w:rPr>
          <w:szCs w:val="20"/>
        </w:rPr>
        <w:t>for a scalable,</w:t>
      </w:r>
      <w:r w:rsidRPr="004142EC">
        <w:rPr>
          <w:szCs w:val="20"/>
        </w:rPr>
        <w:t xml:space="preserve"> alwa</w:t>
      </w:r>
      <w:r w:rsidR="007D26D2" w:rsidRPr="004142EC">
        <w:rPr>
          <w:szCs w:val="20"/>
        </w:rPr>
        <w:t xml:space="preserve">ys on architecture </w:t>
      </w:r>
      <w:r w:rsidR="004F51CA" w:rsidRPr="004142EC">
        <w:rPr>
          <w:szCs w:val="20"/>
        </w:rPr>
        <w:t>with</w:t>
      </w:r>
      <w:r w:rsidR="007D26D2" w:rsidRPr="004142EC">
        <w:rPr>
          <w:szCs w:val="20"/>
        </w:rPr>
        <w:t xml:space="preserve"> </w:t>
      </w:r>
      <w:r w:rsidR="00A0427E" w:rsidRPr="004142EC">
        <w:rPr>
          <w:szCs w:val="20"/>
        </w:rPr>
        <w:t>fast</w:t>
      </w:r>
      <w:r w:rsidR="007D26D2" w:rsidRPr="004142EC">
        <w:rPr>
          <w:szCs w:val="20"/>
        </w:rPr>
        <w:t xml:space="preserve"> write speeds.</w:t>
      </w:r>
      <w:r w:rsidR="004B1F61" w:rsidRPr="004142EC">
        <w:rPr>
          <w:szCs w:val="20"/>
        </w:rPr>
        <w:t xml:space="preserve"> </w:t>
      </w:r>
      <w:proofErr w:type="spellStart"/>
      <w:r w:rsidR="004B1F61" w:rsidRPr="004142EC">
        <w:rPr>
          <w:szCs w:val="20"/>
        </w:rPr>
        <w:t>Ebook</w:t>
      </w:r>
      <w:proofErr w:type="spellEnd"/>
      <w:r w:rsidR="004B1F61" w:rsidRPr="004142EC">
        <w:rPr>
          <w:szCs w:val="20"/>
        </w:rPr>
        <w:t xml:space="preserve"> details were migrated to column families for perform analytics</w:t>
      </w:r>
    </w:p>
    <w:p w14:paraId="67B4A0BF" w14:textId="77777777" w:rsidR="00A62231" w:rsidRPr="004142EC" w:rsidRDefault="00A6223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Perform </w:t>
      </w:r>
      <w:r w:rsidR="00E7231A" w:rsidRPr="004142EC">
        <w:rPr>
          <w:szCs w:val="20"/>
        </w:rPr>
        <w:t xml:space="preserve">SOA </w:t>
      </w:r>
      <w:r w:rsidRPr="004142EC">
        <w:rPr>
          <w:szCs w:val="20"/>
        </w:rPr>
        <w:t xml:space="preserve">webservice aggregation and composition for the </w:t>
      </w:r>
      <w:proofErr w:type="spellStart"/>
      <w:r w:rsidR="00AF3E65" w:rsidRPr="004142EC">
        <w:rPr>
          <w:szCs w:val="20"/>
        </w:rPr>
        <w:t>ebook</w:t>
      </w:r>
      <w:proofErr w:type="spellEnd"/>
      <w:r w:rsidR="00AF399C" w:rsidRPr="004142EC">
        <w:rPr>
          <w:szCs w:val="20"/>
        </w:rPr>
        <w:t xml:space="preserve"> </w:t>
      </w:r>
      <w:r w:rsidRPr="004142EC">
        <w:rPr>
          <w:szCs w:val="20"/>
        </w:rPr>
        <w:t>ingestion services - validation service, price calculation service, persistence service, workflow status service</w:t>
      </w:r>
      <w:r w:rsidR="00AF399C" w:rsidRPr="004142EC">
        <w:rPr>
          <w:szCs w:val="20"/>
        </w:rPr>
        <w:t xml:space="preserve"> and detailed view service</w:t>
      </w:r>
    </w:p>
    <w:p w14:paraId="1787BA20" w14:textId="77777777" w:rsidR="00284C15" w:rsidRPr="004142EC" w:rsidRDefault="00284C15" w:rsidP="00CB26C8">
      <w:pPr>
        <w:pStyle w:val="ListBullet"/>
        <w:rPr>
          <w:szCs w:val="20"/>
        </w:rPr>
      </w:pPr>
      <w:r w:rsidRPr="004142EC">
        <w:rPr>
          <w:szCs w:val="20"/>
        </w:rPr>
        <w:t>Implement JAX-WS security using SSL configuration, container and application security</w:t>
      </w:r>
    </w:p>
    <w:p w14:paraId="4CFC15F8" w14:textId="77777777" w:rsidR="00787A5B" w:rsidRPr="004142EC" w:rsidRDefault="0018072C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CB26C8" w:rsidRPr="004142EC">
        <w:rPr>
          <w:szCs w:val="20"/>
        </w:rPr>
        <w:t xml:space="preserve">of </w:t>
      </w:r>
      <w:proofErr w:type="spellStart"/>
      <w:r w:rsidR="00CB26C8" w:rsidRPr="004142EC">
        <w:rPr>
          <w:szCs w:val="20"/>
        </w:rPr>
        <w:t>Solr</w:t>
      </w:r>
      <w:proofErr w:type="spellEnd"/>
      <w:r w:rsidR="00CB26C8" w:rsidRPr="004142EC">
        <w:rPr>
          <w:szCs w:val="20"/>
        </w:rPr>
        <w:t xml:space="preserve"> search based Semantic search service and configured </w:t>
      </w:r>
      <w:proofErr w:type="spellStart"/>
      <w:r w:rsidR="00F36041" w:rsidRPr="004142EC">
        <w:rPr>
          <w:szCs w:val="20"/>
        </w:rPr>
        <w:t>S</w:t>
      </w:r>
      <w:r w:rsidR="00CB26C8" w:rsidRPr="004142EC">
        <w:rPr>
          <w:szCs w:val="20"/>
        </w:rPr>
        <w:t>olr</w:t>
      </w:r>
      <w:proofErr w:type="spellEnd"/>
      <w:r w:rsidR="00DC29B3" w:rsidRPr="004142EC">
        <w:rPr>
          <w:szCs w:val="20"/>
        </w:rPr>
        <w:t xml:space="preserve"> core, schema,</w:t>
      </w:r>
      <w:r w:rsidR="00C07C8E" w:rsidRPr="004142EC">
        <w:rPr>
          <w:szCs w:val="20"/>
        </w:rPr>
        <w:t xml:space="preserve"> indexer</w:t>
      </w:r>
      <w:r w:rsidR="00CB26C8" w:rsidRPr="004142EC">
        <w:rPr>
          <w:szCs w:val="20"/>
        </w:rPr>
        <w:t xml:space="preserve"> </w:t>
      </w:r>
      <w:r w:rsidR="00C07C8E" w:rsidRPr="004142EC">
        <w:rPr>
          <w:szCs w:val="20"/>
        </w:rPr>
        <w:t xml:space="preserve">using </w:t>
      </w:r>
      <w:proofErr w:type="spellStart"/>
      <w:r w:rsidR="00C07C8E" w:rsidRPr="004142EC">
        <w:rPr>
          <w:szCs w:val="20"/>
        </w:rPr>
        <w:t>solrconfig</w:t>
      </w:r>
      <w:proofErr w:type="spellEnd"/>
      <w:r w:rsidR="00C07C8E" w:rsidRPr="004142EC">
        <w:rPr>
          <w:szCs w:val="20"/>
        </w:rPr>
        <w:t xml:space="preserve"> and schema.</w:t>
      </w:r>
      <w:r w:rsidR="00CB26C8" w:rsidRPr="004142EC">
        <w:rPr>
          <w:szCs w:val="20"/>
        </w:rPr>
        <w:t>xml</w:t>
      </w:r>
    </w:p>
    <w:p w14:paraId="7DE3BBB5" w14:textId="77777777" w:rsidR="005415E6" w:rsidRPr="004142EC" w:rsidRDefault="00AA242E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5415E6" w:rsidRPr="004142EC">
        <w:rPr>
          <w:szCs w:val="20"/>
        </w:rPr>
        <w:t xml:space="preserve">of </w:t>
      </w:r>
      <w:proofErr w:type="spellStart"/>
      <w:r w:rsidR="00360009" w:rsidRPr="004142EC">
        <w:rPr>
          <w:szCs w:val="20"/>
        </w:rPr>
        <w:t>Ebook</w:t>
      </w:r>
      <w:proofErr w:type="spellEnd"/>
      <w:r w:rsidR="00360009" w:rsidRPr="004142EC">
        <w:rPr>
          <w:szCs w:val="20"/>
        </w:rPr>
        <w:t xml:space="preserve"> </w:t>
      </w:r>
      <w:r w:rsidR="005415E6" w:rsidRPr="004142EC">
        <w:rPr>
          <w:szCs w:val="20"/>
        </w:rPr>
        <w:t xml:space="preserve">Ingestion UI using AngularJS, </w:t>
      </w:r>
      <w:r w:rsidR="006A4FE5" w:rsidRPr="004142EC">
        <w:rPr>
          <w:szCs w:val="20"/>
        </w:rPr>
        <w:t xml:space="preserve">React, </w:t>
      </w:r>
      <w:proofErr w:type="spellStart"/>
      <w:r w:rsidR="006A4FE5" w:rsidRPr="004142EC">
        <w:rPr>
          <w:szCs w:val="20"/>
        </w:rPr>
        <w:t>CoffeeScript</w:t>
      </w:r>
      <w:proofErr w:type="spellEnd"/>
      <w:r w:rsidR="006A4FE5" w:rsidRPr="004142EC">
        <w:rPr>
          <w:szCs w:val="20"/>
        </w:rPr>
        <w:t xml:space="preserve">, </w:t>
      </w:r>
      <w:r w:rsidR="005415E6" w:rsidRPr="004142EC">
        <w:rPr>
          <w:szCs w:val="20"/>
        </w:rPr>
        <w:t>Backbone, Ember, Knockout</w:t>
      </w:r>
      <w:r w:rsidR="00201A05" w:rsidRPr="004142EC">
        <w:rPr>
          <w:szCs w:val="20"/>
        </w:rPr>
        <w:t>, Twitter Bootstrap Responsive CSS</w:t>
      </w:r>
      <w:r w:rsidR="005920E5" w:rsidRPr="004142EC">
        <w:rPr>
          <w:szCs w:val="20"/>
        </w:rPr>
        <w:t>, SASS, LESS</w:t>
      </w:r>
    </w:p>
    <w:p w14:paraId="24A50F2F" w14:textId="77777777" w:rsidR="008054EF" w:rsidRPr="004142EC" w:rsidRDefault="008054EF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REST APIs in NodeJS for Ingestion services</w:t>
      </w:r>
    </w:p>
    <w:p w14:paraId="6B443E6F" w14:textId="77777777" w:rsidR="008B0116" w:rsidRPr="004142EC" w:rsidRDefault="008B0116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Performance Testing and Profiling using JMeter, SOAPUI and </w:t>
      </w:r>
      <w:proofErr w:type="spellStart"/>
      <w:r w:rsidRPr="004142EC">
        <w:rPr>
          <w:szCs w:val="20"/>
        </w:rPr>
        <w:t>JVisualVM</w:t>
      </w:r>
      <w:proofErr w:type="spellEnd"/>
    </w:p>
    <w:p w14:paraId="16CA3AF1" w14:textId="7ECF159A" w:rsidR="008B7424" w:rsidRPr="00321B14" w:rsidRDefault="00A34FC9" w:rsidP="00321B14">
      <w:pPr>
        <w:pStyle w:val="ListBullet"/>
      </w:pPr>
      <w:r w:rsidRPr="004142EC">
        <w:rPr>
          <w:szCs w:val="20"/>
        </w:rPr>
        <w:t>Python scripts for log analysis</w:t>
      </w:r>
    </w:p>
    <w:p w14:paraId="6D4486E5" w14:textId="77777777" w:rsidR="00321B14" w:rsidRPr="004142EC" w:rsidRDefault="00321B14" w:rsidP="00321B14">
      <w:pPr>
        <w:pStyle w:val="ListBullet"/>
        <w:numPr>
          <w:ilvl w:val="0"/>
          <w:numId w:val="0"/>
        </w:numPr>
        <w:ind w:left="720" w:hanging="360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87A5B" w:rsidRPr="004142EC" w14:paraId="4288292A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43FB27" w14:textId="0FD98FEC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EB93" w14:textId="6B93AC46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TFX Transformation Service, Intuit, </w:t>
            </w:r>
            <w:r w:rsidR="008B7424" w:rsidRPr="004142EC">
              <w:t>Mountain View</w:t>
            </w:r>
            <w:r w:rsidR="00B65357" w:rsidRPr="004142EC">
              <w:t xml:space="preserve"> (CA)</w:t>
            </w:r>
          </w:p>
        </w:tc>
      </w:tr>
      <w:tr w:rsidR="00787A5B" w:rsidRPr="004142EC" w14:paraId="78506E6E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CA00406" w14:textId="77777777" w:rsidR="00787A5B" w:rsidRPr="004142EC" w:rsidRDefault="00787A5B" w:rsidP="00801238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5D3B" w14:textId="798F4226" w:rsidR="00787A5B" w:rsidRPr="004142EC" w:rsidRDefault="00801238" w:rsidP="008B7424">
            <w:pPr>
              <w:pStyle w:val="Table"/>
              <w:snapToGrid w:val="0"/>
              <w:jc w:val="left"/>
            </w:pPr>
            <w:r w:rsidRPr="004142EC">
              <w:t>Senior Software Engineer, Dec</w:t>
            </w:r>
            <w:r w:rsidR="00787A5B" w:rsidRPr="004142EC">
              <w:t xml:space="preserve">'13 </w:t>
            </w:r>
            <w:r w:rsidR="008B7424" w:rsidRPr="004142EC">
              <w:t>–</w:t>
            </w:r>
            <w:r w:rsidR="00787A5B" w:rsidRPr="004142EC">
              <w:t xml:space="preserve"> </w:t>
            </w:r>
            <w:r w:rsidR="00321B14">
              <w:t>Dec</w:t>
            </w:r>
            <w:r w:rsidR="008B7424" w:rsidRPr="004142EC">
              <w:t>’14</w:t>
            </w:r>
          </w:p>
        </w:tc>
      </w:tr>
    </w:tbl>
    <w:p w14:paraId="40A97589" w14:textId="77777777" w:rsidR="00787A5B" w:rsidRPr="004142EC" w:rsidRDefault="00787A5B" w:rsidP="00787A5B">
      <w:pPr>
        <w:pStyle w:val="Heading2"/>
        <w:rPr>
          <w:bCs/>
        </w:rPr>
      </w:pPr>
      <w:r w:rsidRPr="004142EC">
        <w:t>Project Description:</w:t>
      </w:r>
    </w:p>
    <w:p w14:paraId="400EE11C" w14:textId="77777777" w:rsidR="00656728" w:rsidRPr="004142EC" w:rsidRDefault="00801238" w:rsidP="00656728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Transformation Service</w:t>
      </w:r>
      <w:r w:rsidR="00656728" w:rsidRPr="004142EC">
        <w:rPr>
          <w:bCs/>
          <w:sz w:val="20"/>
          <w:szCs w:val="20"/>
        </w:rPr>
        <w:t xml:space="preserve"> </w:t>
      </w:r>
      <w:r w:rsidR="00635A03" w:rsidRPr="004142EC">
        <w:rPr>
          <w:bCs/>
          <w:sz w:val="20"/>
          <w:szCs w:val="20"/>
        </w:rPr>
        <w:t xml:space="preserve">(TFX) is a RESTful </w:t>
      </w:r>
      <w:r w:rsidR="00961EA2" w:rsidRPr="004142EC">
        <w:rPr>
          <w:bCs/>
          <w:sz w:val="20"/>
          <w:szCs w:val="20"/>
        </w:rPr>
        <w:t xml:space="preserve">search </w:t>
      </w:r>
      <w:r w:rsidR="00656728" w:rsidRPr="004142EC">
        <w:rPr>
          <w:bCs/>
          <w:sz w:val="20"/>
          <w:szCs w:val="20"/>
        </w:rPr>
        <w:t>service</w:t>
      </w:r>
      <w:r w:rsidR="00635A03" w:rsidRPr="004142EC">
        <w:rPr>
          <w:bCs/>
          <w:sz w:val="20"/>
          <w:szCs w:val="20"/>
        </w:rPr>
        <w:t xml:space="preserve"> </w:t>
      </w:r>
      <w:r w:rsidR="00961EA2" w:rsidRPr="004142EC">
        <w:rPr>
          <w:bCs/>
          <w:sz w:val="20"/>
          <w:szCs w:val="20"/>
        </w:rPr>
        <w:t>which was designed and develop</w:t>
      </w:r>
      <w:r w:rsidR="009C24E4" w:rsidRPr="004142EC">
        <w:rPr>
          <w:bCs/>
          <w:sz w:val="20"/>
          <w:szCs w:val="20"/>
        </w:rPr>
        <w:t>ed</w:t>
      </w:r>
      <w:r w:rsidR="00961EA2" w:rsidRPr="004142EC">
        <w:rPr>
          <w:bCs/>
          <w:sz w:val="20"/>
          <w:szCs w:val="20"/>
        </w:rPr>
        <w:t xml:space="preserve"> from scratch. It is </w:t>
      </w:r>
      <w:r w:rsidR="00635A03" w:rsidRPr="004142EC">
        <w:rPr>
          <w:bCs/>
          <w:sz w:val="20"/>
          <w:szCs w:val="20"/>
        </w:rPr>
        <w:t>deployed on the AWS cloud</w:t>
      </w:r>
      <w:r w:rsidR="00656728" w:rsidRPr="004142EC">
        <w:rPr>
          <w:bCs/>
          <w:sz w:val="20"/>
          <w:szCs w:val="20"/>
        </w:rPr>
        <w:t xml:space="preserve"> which enables </w:t>
      </w:r>
      <w:r w:rsidR="0077383E" w:rsidRPr="004142EC">
        <w:rPr>
          <w:bCs/>
          <w:sz w:val="20"/>
          <w:szCs w:val="20"/>
        </w:rPr>
        <w:t>thousands of small busine</w:t>
      </w:r>
      <w:r w:rsidR="00997CD5" w:rsidRPr="004142EC">
        <w:rPr>
          <w:bCs/>
          <w:sz w:val="20"/>
          <w:szCs w:val="20"/>
        </w:rPr>
        <w:t>sses and individuals to perform</w:t>
      </w:r>
      <w:r w:rsidR="0077383E" w:rsidRPr="004142EC">
        <w:rPr>
          <w:bCs/>
          <w:sz w:val="20"/>
          <w:szCs w:val="20"/>
        </w:rPr>
        <w:t xml:space="preserve"> streamlined </w:t>
      </w:r>
      <w:r w:rsidR="00656728" w:rsidRPr="004142EC">
        <w:rPr>
          <w:bCs/>
          <w:sz w:val="20"/>
          <w:szCs w:val="20"/>
        </w:rPr>
        <w:t>semantic and content search across various CMS at Intuit</w:t>
      </w:r>
      <w:r w:rsidR="00787A5B" w:rsidRPr="004142EC">
        <w:rPr>
          <w:bCs/>
          <w:sz w:val="20"/>
          <w:szCs w:val="20"/>
        </w:rPr>
        <w:t>.</w:t>
      </w:r>
      <w:r w:rsidR="00656728" w:rsidRPr="004142EC">
        <w:rPr>
          <w:sz w:val="20"/>
          <w:szCs w:val="20"/>
        </w:rPr>
        <w:t xml:space="preserve"> </w:t>
      </w:r>
      <w:r w:rsidR="00635A03" w:rsidRPr="004142EC">
        <w:rPr>
          <w:sz w:val="20"/>
          <w:szCs w:val="20"/>
        </w:rPr>
        <w:t>TFX provides a unified self-help experience to Intuit’s c</w:t>
      </w:r>
      <w:r w:rsidR="00790D63" w:rsidRPr="004142EC">
        <w:rPr>
          <w:sz w:val="20"/>
          <w:szCs w:val="20"/>
        </w:rPr>
        <w:t xml:space="preserve">ustomers across all </w:t>
      </w:r>
      <w:r w:rsidR="00961EA2" w:rsidRPr="004142EC">
        <w:rPr>
          <w:sz w:val="20"/>
          <w:szCs w:val="20"/>
        </w:rPr>
        <w:t>Intuit financial</w:t>
      </w:r>
      <w:r w:rsidR="00790D63" w:rsidRPr="004142EC">
        <w:rPr>
          <w:sz w:val="20"/>
          <w:szCs w:val="20"/>
        </w:rPr>
        <w:t xml:space="preserve"> products and locales on desktop and online platforms like </w:t>
      </w:r>
      <w:r w:rsidR="009C24E4" w:rsidRPr="004142EC">
        <w:rPr>
          <w:sz w:val="20"/>
          <w:szCs w:val="20"/>
        </w:rPr>
        <w:t>https://help.quickbooks.intuit.com/en_US/contact</w:t>
      </w:r>
      <w:r w:rsidR="00635A03" w:rsidRPr="004142EC">
        <w:rPr>
          <w:sz w:val="20"/>
          <w:szCs w:val="20"/>
        </w:rPr>
        <w:t xml:space="preserve">. </w:t>
      </w:r>
      <w:r w:rsidR="00673A1A" w:rsidRPr="004142EC">
        <w:rPr>
          <w:sz w:val="20"/>
          <w:szCs w:val="20"/>
        </w:rPr>
        <w:t>Self-help using TFX has helped Intuit to reduce t</w:t>
      </w:r>
      <w:r w:rsidR="00500A2B" w:rsidRPr="004142EC">
        <w:rPr>
          <w:sz w:val="20"/>
          <w:szCs w:val="20"/>
        </w:rPr>
        <w:t>he call costs to help agents fro</w:t>
      </w:r>
      <w:r w:rsidR="00673A1A" w:rsidRPr="004142EC">
        <w:rPr>
          <w:sz w:val="20"/>
          <w:szCs w:val="20"/>
        </w:rPr>
        <w:t xml:space="preserve">m 65% to 40%. </w:t>
      </w:r>
      <w:r w:rsidR="00656728" w:rsidRPr="004142EC">
        <w:rPr>
          <w:sz w:val="20"/>
          <w:szCs w:val="20"/>
        </w:rPr>
        <w:t xml:space="preserve">Search performance and accuracy was optimized using efficient algorithms using </w:t>
      </w:r>
      <w:proofErr w:type="spellStart"/>
      <w:r w:rsidR="00656728" w:rsidRPr="004142EC">
        <w:rPr>
          <w:sz w:val="20"/>
          <w:szCs w:val="20"/>
        </w:rPr>
        <w:t>ThreadPool</w:t>
      </w:r>
      <w:proofErr w:type="spellEnd"/>
      <w:r w:rsidR="00656728" w:rsidRPr="004142EC">
        <w:rPr>
          <w:sz w:val="20"/>
          <w:szCs w:val="20"/>
        </w:rPr>
        <w:t xml:space="preserve">, </w:t>
      </w:r>
      <w:proofErr w:type="spellStart"/>
      <w:r w:rsidR="00656728" w:rsidRPr="004142EC">
        <w:rPr>
          <w:sz w:val="20"/>
          <w:szCs w:val="20"/>
        </w:rPr>
        <w:t>SessionPool</w:t>
      </w:r>
      <w:proofErr w:type="spellEnd"/>
      <w:r w:rsidR="00656728" w:rsidRPr="004142EC">
        <w:rPr>
          <w:sz w:val="20"/>
          <w:szCs w:val="20"/>
        </w:rPr>
        <w:t xml:space="preserve">, Caching, </w:t>
      </w:r>
      <w:proofErr w:type="spellStart"/>
      <w:r w:rsidR="00E614E5" w:rsidRPr="004142EC">
        <w:rPr>
          <w:sz w:val="20"/>
          <w:szCs w:val="20"/>
        </w:rPr>
        <w:t>MessageQueues</w:t>
      </w:r>
      <w:proofErr w:type="spellEnd"/>
      <w:r w:rsidR="00E614E5" w:rsidRPr="004142EC">
        <w:rPr>
          <w:sz w:val="20"/>
          <w:szCs w:val="20"/>
        </w:rPr>
        <w:t xml:space="preserve"> (AWS SQS), </w:t>
      </w:r>
      <w:r w:rsidR="00656728" w:rsidRPr="004142EC">
        <w:rPr>
          <w:sz w:val="20"/>
          <w:szCs w:val="20"/>
        </w:rPr>
        <w:t>DROOLS rules engine.</w:t>
      </w:r>
    </w:p>
    <w:p w14:paraId="15DECEEF" w14:textId="77777777" w:rsidR="002A1C5A" w:rsidRPr="004142EC" w:rsidRDefault="002A1C5A" w:rsidP="002A1C5A">
      <w:pPr>
        <w:rPr>
          <w:sz w:val="20"/>
          <w:szCs w:val="20"/>
        </w:rPr>
      </w:pPr>
    </w:p>
    <w:p w14:paraId="0C1F4498" w14:textId="477C2FA4" w:rsidR="00222F36" w:rsidRDefault="00222F36" w:rsidP="002A1C5A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3" w:history="1">
        <w:r w:rsidR="00B53D65" w:rsidRPr="00881C75">
          <w:rPr>
            <w:rStyle w:val="Hyperlink"/>
            <w:sz w:val="20"/>
            <w:szCs w:val="20"/>
          </w:rPr>
          <w:t>https://community.intuit.com/quickbooks-online</w:t>
        </w:r>
      </w:hyperlink>
      <w:r w:rsidR="00B53D65">
        <w:rPr>
          <w:sz w:val="20"/>
          <w:szCs w:val="20"/>
        </w:rPr>
        <w:t xml:space="preserve">, </w:t>
      </w:r>
      <w:hyperlink r:id="rId14" w:history="1">
        <w:r w:rsidR="00B53D65" w:rsidRPr="00881C75">
          <w:rPr>
            <w:rStyle w:val="Hyperlink"/>
            <w:sz w:val="20"/>
            <w:szCs w:val="20"/>
          </w:rPr>
          <w:t>https://help.quickbooks.intuit.com/en_US/contact</w:t>
        </w:r>
      </w:hyperlink>
    </w:p>
    <w:p w14:paraId="023C904E" w14:textId="521DE10D" w:rsidR="00B53D65" w:rsidRPr="004142EC" w:rsidRDefault="00B53D65" w:rsidP="002A1C5A">
      <w:pPr>
        <w:rPr>
          <w:sz w:val="20"/>
          <w:szCs w:val="20"/>
        </w:rPr>
      </w:pPr>
      <w:r>
        <w:rPr>
          <w:sz w:val="20"/>
          <w:szCs w:val="20"/>
        </w:rPr>
        <w:t>Competitors: Xero</w:t>
      </w:r>
    </w:p>
    <w:p w14:paraId="269740AE" w14:textId="77777777" w:rsidR="00656728" w:rsidRPr="004142EC" w:rsidRDefault="00656728" w:rsidP="00656728">
      <w:pPr>
        <w:rPr>
          <w:sz w:val="20"/>
          <w:szCs w:val="20"/>
        </w:rPr>
      </w:pPr>
    </w:p>
    <w:p w14:paraId="1399154D" w14:textId="77777777" w:rsidR="00787A5B" w:rsidRPr="004142EC" w:rsidRDefault="00787A5B" w:rsidP="00656728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2D2E663" w14:textId="40B04DAE" w:rsidR="00787A5B" w:rsidRPr="004142EC" w:rsidRDefault="00656728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proofErr w:type="spellStart"/>
      <w:r w:rsidR="00787A5B" w:rsidRPr="004142EC">
        <w:rPr>
          <w:szCs w:val="20"/>
        </w:rPr>
        <w:t>SpringMVC</w:t>
      </w:r>
      <w:proofErr w:type="spellEnd"/>
      <w:r w:rsidR="00787A5B" w:rsidRPr="004142EC">
        <w:rPr>
          <w:szCs w:val="20"/>
        </w:rPr>
        <w:t xml:space="preserve">, </w:t>
      </w:r>
      <w:r w:rsidR="009B09A2" w:rsidRPr="004142EC">
        <w:rPr>
          <w:szCs w:val="20"/>
        </w:rPr>
        <w:t xml:space="preserve">nginx, </w:t>
      </w:r>
      <w:r w:rsidRPr="004142EC">
        <w:rPr>
          <w:szCs w:val="20"/>
        </w:rPr>
        <w:t xml:space="preserve">Hibernate, </w:t>
      </w:r>
      <w:r w:rsidR="00801238" w:rsidRPr="004142EC">
        <w:rPr>
          <w:szCs w:val="20"/>
        </w:rPr>
        <w:t>Jersey</w:t>
      </w:r>
      <w:r w:rsidRPr="004142EC">
        <w:rPr>
          <w:szCs w:val="20"/>
        </w:rPr>
        <w:t xml:space="preserve"> RESTful service</w:t>
      </w:r>
      <w:r w:rsidR="00787A5B" w:rsidRPr="004142EC">
        <w:rPr>
          <w:szCs w:val="20"/>
        </w:rPr>
        <w:t xml:space="preserve">, </w:t>
      </w:r>
      <w:r w:rsidR="00633BBF" w:rsidRPr="004142EC">
        <w:rPr>
          <w:szCs w:val="20"/>
        </w:rPr>
        <w:t xml:space="preserve">Swagger, </w:t>
      </w:r>
      <w:r w:rsidR="0077383E" w:rsidRPr="004142EC">
        <w:rPr>
          <w:szCs w:val="20"/>
        </w:rPr>
        <w:t>AWS SQS, AWS EC2</w:t>
      </w:r>
      <w:r w:rsidR="00341345" w:rsidRPr="004142EC">
        <w:rPr>
          <w:szCs w:val="20"/>
        </w:rPr>
        <w:t xml:space="preserve">, Memcached, </w:t>
      </w:r>
      <w:r w:rsidR="00495446" w:rsidRPr="004142EC">
        <w:rPr>
          <w:szCs w:val="20"/>
        </w:rPr>
        <w:t xml:space="preserve">NodeJS, </w:t>
      </w:r>
      <w:r w:rsidR="0081426A" w:rsidRPr="004142EC">
        <w:rPr>
          <w:szCs w:val="20"/>
        </w:rPr>
        <w:t xml:space="preserve">MongoDB, </w:t>
      </w:r>
      <w:proofErr w:type="spellStart"/>
      <w:r w:rsidR="00013AA3" w:rsidRPr="004142EC">
        <w:rPr>
          <w:szCs w:val="20"/>
        </w:rPr>
        <w:t>Solr</w:t>
      </w:r>
      <w:proofErr w:type="spellEnd"/>
      <w:r w:rsidR="00013AA3" w:rsidRPr="004142EC">
        <w:rPr>
          <w:szCs w:val="20"/>
        </w:rPr>
        <w:t xml:space="preserve">/Lucene search, </w:t>
      </w:r>
      <w:proofErr w:type="spellStart"/>
      <w:r w:rsidR="0096726A" w:rsidRPr="004142EC">
        <w:rPr>
          <w:szCs w:val="20"/>
        </w:rPr>
        <w:t>Javascript</w:t>
      </w:r>
      <w:proofErr w:type="spellEnd"/>
      <w:r w:rsidR="0096726A" w:rsidRPr="004142EC">
        <w:rPr>
          <w:szCs w:val="20"/>
        </w:rPr>
        <w:t xml:space="preserve"> ES6, </w:t>
      </w:r>
      <w:r w:rsidR="00341345" w:rsidRPr="004142EC">
        <w:rPr>
          <w:szCs w:val="20"/>
        </w:rPr>
        <w:t xml:space="preserve">AngularJS/jQuery, </w:t>
      </w:r>
      <w:proofErr w:type="spellStart"/>
      <w:r w:rsidR="0076172C" w:rsidRPr="004142EC">
        <w:rPr>
          <w:szCs w:val="20"/>
        </w:rPr>
        <w:t>Browserify</w:t>
      </w:r>
      <w:proofErr w:type="spellEnd"/>
      <w:r w:rsidR="0076172C" w:rsidRPr="004142EC">
        <w:rPr>
          <w:szCs w:val="20"/>
        </w:rPr>
        <w:t xml:space="preserve">, </w:t>
      </w:r>
      <w:r w:rsidRPr="004142EC">
        <w:rPr>
          <w:szCs w:val="20"/>
        </w:rPr>
        <w:t>Maven, Rails,</w:t>
      </w:r>
      <w:r w:rsidR="00787A5B" w:rsidRPr="004142EC">
        <w:rPr>
          <w:szCs w:val="20"/>
        </w:rPr>
        <w:t xml:space="preserve"> </w:t>
      </w:r>
      <w:r w:rsidRPr="004142EC">
        <w:rPr>
          <w:szCs w:val="20"/>
        </w:rPr>
        <w:t>DROOLS</w:t>
      </w:r>
      <w:r w:rsidR="00667516" w:rsidRPr="004142EC">
        <w:rPr>
          <w:szCs w:val="20"/>
        </w:rPr>
        <w:t>, Swagger</w:t>
      </w:r>
      <w:r w:rsidR="009A1DD5" w:rsidRPr="004142EC">
        <w:rPr>
          <w:szCs w:val="20"/>
        </w:rPr>
        <w:t xml:space="preserve">, </w:t>
      </w:r>
      <w:proofErr w:type="spellStart"/>
      <w:r w:rsidR="009A1DD5" w:rsidRPr="004142EC">
        <w:rPr>
          <w:szCs w:val="20"/>
        </w:rPr>
        <w:t>JMock</w:t>
      </w:r>
      <w:proofErr w:type="spellEnd"/>
      <w:r w:rsidR="009A1DD5" w:rsidRPr="004142EC">
        <w:rPr>
          <w:szCs w:val="20"/>
        </w:rPr>
        <w:t xml:space="preserve">, Junit, </w:t>
      </w:r>
      <w:proofErr w:type="spellStart"/>
      <w:r w:rsidR="002D6D41" w:rsidRPr="004142EC">
        <w:rPr>
          <w:szCs w:val="20"/>
        </w:rPr>
        <w:t>RSpec</w:t>
      </w:r>
      <w:proofErr w:type="spellEnd"/>
      <w:r w:rsidR="002D6D41" w:rsidRPr="004142EC">
        <w:rPr>
          <w:szCs w:val="20"/>
        </w:rPr>
        <w:t xml:space="preserve">, Jasmine, </w:t>
      </w:r>
      <w:r w:rsidR="009A1DD5" w:rsidRPr="004142EC">
        <w:rPr>
          <w:szCs w:val="20"/>
        </w:rPr>
        <w:t xml:space="preserve">JMeter, </w:t>
      </w:r>
      <w:proofErr w:type="spellStart"/>
      <w:r w:rsidR="009A1DD5" w:rsidRPr="004142EC">
        <w:rPr>
          <w:szCs w:val="20"/>
        </w:rPr>
        <w:t>JProfiler</w:t>
      </w:r>
      <w:proofErr w:type="spellEnd"/>
    </w:p>
    <w:p w14:paraId="1FDD65BE" w14:textId="77777777" w:rsidR="00787A5B" w:rsidRPr="004142EC" w:rsidRDefault="00787A5B" w:rsidP="00787A5B">
      <w:pPr>
        <w:pStyle w:val="Heading2"/>
        <w:rPr>
          <w:bCs/>
        </w:rPr>
      </w:pPr>
      <w:r w:rsidRPr="004142EC">
        <w:t>Responsibilities:</w:t>
      </w:r>
    </w:p>
    <w:p w14:paraId="0B94F495" w14:textId="77777777" w:rsidR="00787A5B" w:rsidRPr="004142EC" w:rsidRDefault="00787A5B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of </w:t>
      </w:r>
      <w:r w:rsidR="00981A39" w:rsidRPr="004142EC">
        <w:rPr>
          <w:szCs w:val="20"/>
        </w:rPr>
        <w:t>TFX</w:t>
      </w:r>
      <w:r w:rsidRPr="004142EC">
        <w:rPr>
          <w:szCs w:val="20"/>
        </w:rPr>
        <w:t xml:space="preserve"> </w:t>
      </w:r>
      <w:r w:rsidR="00656728" w:rsidRPr="004142EC">
        <w:rPr>
          <w:szCs w:val="20"/>
        </w:rPr>
        <w:t>search</w:t>
      </w:r>
      <w:r w:rsidR="00823C13" w:rsidRPr="004142EC">
        <w:rPr>
          <w:szCs w:val="20"/>
        </w:rPr>
        <w:t xml:space="preserve"> framework using Spring, Jersey</w:t>
      </w:r>
      <w:r w:rsidR="0081426A" w:rsidRPr="004142EC">
        <w:rPr>
          <w:szCs w:val="20"/>
        </w:rPr>
        <w:t>, Hibernate</w:t>
      </w:r>
      <w:r w:rsidR="00823C13" w:rsidRPr="004142EC">
        <w:rPr>
          <w:szCs w:val="20"/>
        </w:rPr>
        <w:t xml:space="preserve"> and consuming RESTful services using AngularJS </w:t>
      </w:r>
      <w:proofErr w:type="spellStart"/>
      <w:r w:rsidR="00823C13" w:rsidRPr="004142EC">
        <w:rPr>
          <w:szCs w:val="20"/>
        </w:rPr>
        <w:t>framewok</w:t>
      </w:r>
      <w:proofErr w:type="spellEnd"/>
      <w:r w:rsidR="00823C13" w:rsidRPr="004142EC">
        <w:rPr>
          <w:szCs w:val="20"/>
        </w:rPr>
        <w:t xml:space="preserve"> (module, controllers, directives, filters, service)</w:t>
      </w:r>
    </w:p>
    <w:p w14:paraId="6C77A156" w14:textId="77777777" w:rsidR="00787A5B" w:rsidRPr="004142EC" w:rsidRDefault="00656728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Performance optimization</w:t>
      </w:r>
      <w:r w:rsidR="00823C13" w:rsidRPr="004142EC">
        <w:rPr>
          <w:szCs w:val="20"/>
        </w:rPr>
        <w:t xml:space="preserve"> </w:t>
      </w:r>
      <w:r w:rsidR="00695792" w:rsidRPr="004142EC">
        <w:rPr>
          <w:szCs w:val="20"/>
        </w:rPr>
        <w:t xml:space="preserve">using </w:t>
      </w:r>
      <w:proofErr w:type="spellStart"/>
      <w:r w:rsidR="00823C13" w:rsidRPr="004142EC">
        <w:rPr>
          <w:szCs w:val="20"/>
        </w:rPr>
        <w:t>ThreadPool</w:t>
      </w:r>
      <w:proofErr w:type="spellEnd"/>
      <w:r w:rsidR="00823C13" w:rsidRPr="004142EC">
        <w:rPr>
          <w:szCs w:val="20"/>
        </w:rPr>
        <w:t xml:space="preserve">, </w:t>
      </w:r>
      <w:proofErr w:type="spellStart"/>
      <w:r w:rsidR="00823C13" w:rsidRPr="004142EC">
        <w:rPr>
          <w:szCs w:val="20"/>
        </w:rPr>
        <w:t>SessionPool</w:t>
      </w:r>
      <w:proofErr w:type="spellEnd"/>
      <w:r w:rsidR="00823C13" w:rsidRPr="004142EC">
        <w:rPr>
          <w:szCs w:val="20"/>
        </w:rPr>
        <w:t>, Caching, DROOLS rules engine.</w:t>
      </w:r>
    </w:p>
    <w:p w14:paraId="44755CB3" w14:textId="77777777" w:rsidR="00BC1DFB" w:rsidRPr="004142EC" w:rsidRDefault="00BC1DFB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Deployment on AWS EC2 and configured ELB, auto-scaling, security groups</w:t>
      </w:r>
      <w:r w:rsidR="00146495" w:rsidRPr="004142EC">
        <w:rPr>
          <w:szCs w:val="20"/>
        </w:rPr>
        <w:t xml:space="preserve">, </w:t>
      </w:r>
      <w:proofErr w:type="spellStart"/>
      <w:r w:rsidR="00146495" w:rsidRPr="004142EC">
        <w:rPr>
          <w:szCs w:val="20"/>
        </w:rPr>
        <w:t>cloudwatch</w:t>
      </w:r>
      <w:proofErr w:type="spellEnd"/>
      <w:r w:rsidR="00146495" w:rsidRPr="004142EC">
        <w:rPr>
          <w:szCs w:val="20"/>
        </w:rPr>
        <w:t xml:space="preserve"> alarms</w:t>
      </w:r>
    </w:p>
    <w:p w14:paraId="65720DA0" w14:textId="77777777" w:rsidR="00146495" w:rsidRPr="004142EC" w:rsidRDefault="00146495" w:rsidP="005B0B90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of </w:t>
      </w:r>
      <w:r w:rsidR="009D500F" w:rsidRPr="004142EC">
        <w:rPr>
          <w:szCs w:val="20"/>
        </w:rPr>
        <w:t>Docker</w:t>
      </w:r>
      <w:r w:rsidR="001C4610" w:rsidRPr="004142EC">
        <w:rPr>
          <w:szCs w:val="20"/>
        </w:rPr>
        <w:t xml:space="preserve"> containers, </w:t>
      </w:r>
      <w:r w:rsidR="005B0B90" w:rsidRPr="004142EC">
        <w:rPr>
          <w:szCs w:val="20"/>
        </w:rPr>
        <w:t>Do</w:t>
      </w:r>
      <w:r w:rsidR="00545B37" w:rsidRPr="004142EC">
        <w:rPr>
          <w:szCs w:val="20"/>
        </w:rPr>
        <w:t>cker workflows, building images and</w:t>
      </w:r>
      <w:r w:rsidR="005B0B90" w:rsidRPr="004142EC">
        <w:rPr>
          <w:szCs w:val="20"/>
        </w:rPr>
        <w:t xml:space="preserve"> creating </w:t>
      </w:r>
      <w:proofErr w:type="spellStart"/>
      <w:r w:rsidR="005B0B90" w:rsidRPr="004142EC">
        <w:rPr>
          <w:szCs w:val="20"/>
        </w:rPr>
        <w:t>Dockerfiles</w:t>
      </w:r>
      <w:proofErr w:type="spellEnd"/>
      <w:r w:rsidR="006D0F5E" w:rsidRPr="004142EC">
        <w:rPr>
          <w:szCs w:val="20"/>
        </w:rPr>
        <w:t xml:space="preserve"> for uniform environment deployment</w:t>
      </w:r>
    </w:p>
    <w:p w14:paraId="6381A1B8" w14:textId="77777777" w:rsidR="00DC29B3" w:rsidRPr="004142EC" w:rsidRDefault="00BC1DFB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</w:t>
      </w:r>
      <w:r w:rsidR="00CF4F93" w:rsidRPr="004142EC">
        <w:rPr>
          <w:szCs w:val="20"/>
        </w:rPr>
        <w:t xml:space="preserve"> </w:t>
      </w:r>
      <w:proofErr w:type="spellStart"/>
      <w:r w:rsidR="00CF4F93" w:rsidRPr="004142EC">
        <w:rPr>
          <w:szCs w:val="20"/>
        </w:rPr>
        <w:t>TypeAhead</w:t>
      </w:r>
      <w:proofErr w:type="spellEnd"/>
      <w:r w:rsidR="00CF4F93" w:rsidRPr="004142EC">
        <w:rPr>
          <w:szCs w:val="20"/>
        </w:rPr>
        <w:t xml:space="preserve"> </w:t>
      </w:r>
      <w:r w:rsidR="00DC29B3" w:rsidRPr="004142EC">
        <w:rPr>
          <w:szCs w:val="20"/>
        </w:rPr>
        <w:t xml:space="preserve">for content search </w:t>
      </w:r>
      <w:r w:rsidRPr="004142EC">
        <w:rPr>
          <w:szCs w:val="20"/>
        </w:rPr>
        <w:t>using</w:t>
      </w:r>
      <w:r w:rsidR="002B2174" w:rsidRPr="004142EC">
        <w:rPr>
          <w:szCs w:val="20"/>
        </w:rPr>
        <w:t xml:space="preserve"> MongoDB</w:t>
      </w:r>
    </w:p>
    <w:p w14:paraId="7F25ED93" w14:textId="77777777" w:rsidR="00DC29B3" w:rsidRPr="004142EC" w:rsidRDefault="00DC29B3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Sitemap of all the Intuit help content using Cassandra</w:t>
      </w:r>
    </w:p>
    <w:p w14:paraId="6D182985" w14:textId="77777777" w:rsidR="00787A5B" w:rsidRPr="004142EC" w:rsidRDefault="002B2174" w:rsidP="00CB26C8">
      <w:pPr>
        <w:pStyle w:val="ListBullet"/>
        <w:rPr>
          <w:szCs w:val="20"/>
        </w:rPr>
      </w:pPr>
      <w:r w:rsidRPr="004142EC">
        <w:rPr>
          <w:szCs w:val="20"/>
        </w:rPr>
        <w:t>Deve</w:t>
      </w:r>
      <w:r w:rsidR="00BC1DFB" w:rsidRPr="004142EC">
        <w:rPr>
          <w:szCs w:val="20"/>
        </w:rPr>
        <w:t>lopment of</w:t>
      </w:r>
      <w:r w:rsidRPr="004142EC">
        <w:rPr>
          <w:szCs w:val="20"/>
        </w:rPr>
        <w:t xml:space="preserve"> URL shortener using Couchbase</w:t>
      </w:r>
    </w:p>
    <w:p w14:paraId="52FDBCBD" w14:textId="77777777" w:rsidR="00DC29B3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>Development of asynchronous content caching using AWS SQS and Kafka</w:t>
      </w:r>
      <w:r w:rsidR="009D500F" w:rsidRPr="004142EC">
        <w:rPr>
          <w:szCs w:val="20"/>
        </w:rPr>
        <w:t xml:space="preserve"> for a high throughpu</w:t>
      </w:r>
      <w:r w:rsidR="00792493" w:rsidRPr="004142EC">
        <w:rPr>
          <w:szCs w:val="20"/>
        </w:rPr>
        <w:t>t of 50 transactions per second, deployed using AWS async workers.</w:t>
      </w:r>
    </w:p>
    <w:p w14:paraId="6B3E8E60" w14:textId="77777777" w:rsidR="00F71902" w:rsidRPr="004142EC" w:rsidRDefault="00F71902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Self Service </w:t>
      </w:r>
      <w:proofErr w:type="spellStart"/>
      <w:r w:rsidRPr="004142EC">
        <w:rPr>
          <w:szCs w:val="20"/>
        </w:rPr>
        <w:t>ContactUs</w:t>
      </w:r>
      <w:proofErr w:type="spellEnd"/>
      <w:r w:rsidRPr="004142EC">
        <w:rPr>
          <w:szCs w:val="20"/>
        </w:rPr>
        <w:t xml:space="preserve"> UI using NodeJS and </w:t>
      </w:r>
      <w:proofErr w:type="spellStart"/>
      <w:r w:rsidRPr="004142EC">
        <w:rPr>
          <w:szCs w:val="20"/>
        </w:rPr>
        <w:t>RubyOnRails</w:t>
      </w:r>
      <w:proofErr w:type="spellEnd"/>
    </w:p>
    <w:p w14:paraId="59E8F268" w14:textId="77777777" w:rsidR="00CB26C8" w:rsidRPr="004142EC" w:rsidRDefault="00CB26C8" w:rsidP="00CB26C8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CD2AABB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8A87199" w14:textId="2872FB12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D10C" w14:textId="1B44E1E2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Build/Deploy Automation Framework, Asurion LLC, Nashville (TN)</w:t>
            </w:r>
          </w:p>
        </w:tc>
      </w:tr>
      <w:tr w:rsidR="008C6F09" w:rsidRPr="004142EC" w14:paraId="5BED5343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8EC749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A895" w14:textId="357D4032" w:rsidR="008C6F09" w:rsidRPr="004142EC" w:rsidRDefault="001D5688" w:rsidP="00D30644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Oct'13 </w:t>
            </w:r>
            <w:r w:rsidR="00D30644" w:rsidRPr="004142EC">
              <w:t>–</w:t>
            </w:r>
            <w:r w:rsidR="008C6F09" w:rsidRPr="004142EC">
              <w:t xml:space="preserve"> </w:t>
            </w:r>
            <w:r w:rsidR="00D30644" w:rsidRPr="004142EC">
              <w:t>Dec’13</w:t>
            </w:r>
          </w:p>
        </w:tc>
      </w:tr>
    </w:tbl>
    <w:p w14:paraId="3AA02A5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D857F96" w14:textId="77777777" w:rsidR="00870A6C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lastRenderedPageBreak/>
        <w:t>Build/Deploy Automation Framework developed for the client Asurion LLC for seamless continuous integration of complex multi-hierarchy modules for various projects</w:t>
      </w:r>
      <w:r w:rsidR="00222F36" w:rsidRPr="004142EC">
        <w:rPr>
          <w:bCs/>
          <w:sz w:val="20"/>
          <w:szCs w:val="20"/>
        </w:rPr>
        <w:t xml:space="preserve"> in the mobile insurance domain</w:t>
      </w:r>
      <w:r w:rsidRPr="004142EC">
        <w:rPr>
          <w:bCs/>
          <w:sz w:val="20"/>
          <w:szCs w:val="20"/>
        </w:rPr>
        <w:t>. A Deployment portal was developed using AngularJS / jQuery</w:t>
      </w:r>
      <w:r w:rsidR="008B5839" w:rsidRPr="004142EC">
        <w:rPr>
          <w:bCs/>
          <w:sz w:val="20"/>
          <w:szCs w:val="20"/>
        </w:rPr>
        <w:t xml:space="preserve"> and REST APIs</w:t>
      </w:r>
      <w:r w:rsidRPr="004142EC">
        <w:rPr>
          <w:bCs/>
          <w:sz w:val="20"/>
          <w:szCs w:val="20"/>
        </w:rPr>
        <w:t xml:space="preserve"> for invoking Jenkins API to facilitate build automation, validation and deployment of their </w:t>
      </w:r>
      <w:r w:rsidR="00870A6C" w:rsidRPr="004142EC">
        <w:rPr>
          <w:bCs/>
          <w:sz w:val="20"/>
          <w:szCs w:val="20"/>
        </w:rPr>
        <w:t>products</w:t>
      </w:r>
      <w:r w:rsidRPr="004142EC">
        <w:rPr>
          <w:bCs/>
          <w:sz w:val="20"/>
          <w:szCs w:val="20"/>
        </w:rPr>
        <w:t xml:space="preserve">. </w:t>
      </w:r>
    </w:p>
    <w:p w14:paraId="757C5C81" w14:textId="77777777" w:rsidR="00222F36" w:rsidRPr="004142EC" w:rsidRDefault="00222F36">
      <w:pPr>
        <w:rPr>
          <w:bCs/>
          <w:sz w:val="20"/>
          <w:szCs w:val="20"/>
        </w:rPr>
      </w:pPr>
    </w:p>
    <w:p w14:paraId="3EF5B7DA" w14:textId="77777777" w:rsidR="00222F36" w:rsidRPr="004142EC" w:rsidRDefault="00222F36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>Website: https://www.asurion.com/phone-insurance/</w:t>
      </w:r>
    </w:p>
    <w:p w14:paraId="739AEAC0" w14:textId="77777777" w:rsidR="00870A6C" w:rsidRPr="004142EC" w:rsidRDefault="00870A6C">
      <w:pPr>
        <w:rPr>
          <w:bCs/>
          <w:sz w:val="20"/>
          <w:szCs w:val="20"/>
        </w:rPr>
      </w:pPr>
    </w:p>
    <w:p w14:paraId="192CCFAC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Core </w:t>
      </w:r>
      <w:proofErr w:type="gramStart"/>
      <w:r w:rsidRPr="004142EC">
        <w:rPr>
          <w:bCs/>
          <w:sz w:val="20"/>
          <w:szCs w:val="20"/>
        </w:rPr>
        <w:t>Features:-</w:t>
      </w:r>
      <w:proofErr w:type="gramEnd"/>
    </w:p>
    <w:p w14:paraId="6727C024" w14:textId="77777777" w:rsidR="008C6F09" w:rsidRPr="004142EC" w:rsidRDefault="008C6F09">
      <w:pPr>
        <w:rPr>
          <w:sz w:val="20"/>
          <w:szCs w:val="20"/>
        </w:rPr>
      </w:pPr>
    </w:p>
    <w:p w14:paraId="7B0309EE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 xml:space="preserve">Deployment Portal does LDAP authentication </w:t>
      </w:r>
      <w:r w:rsidR="00125DC5" w:rsidRPr="004142EC">
        <w:rPr>
          <w:bCs/>
          <w:szCs w:val="20"/>
        </w:rPr>
        <w:t xml:space="preserve">using </w:t>
      </w:r>
      <w:proofErr w:type="spellStart"/>
      <w:r w:rsidR="00125DC5" w:rsidRPr="004142EC">
        <w:rPr>
          <w:bCs/>
          <w:szCs w:val="20"/>
        </w:rPr>
        <w:t>CryptoJS</w:t>
      </w:r>
      <w:proofErr w:type="spellEnd"/>
      <w:r w:rsidR="00125DC5" w:rsidRPr="004142EC">
        <w:rPr>
          <w:bCs/>
          <w:szCs w:val="20"/>
        </w:rPr>
        <w:t xml:space="preserve"> and AES encryption to provide</w:t>
      </w:r>
      <w:r w:rsidRPr="004142EC">
        <w:rPr>
          <w:bCs/>
          <w:szCs w:val="20"/>
        </w:rPr>
        <w:t xml:space="preserve"> centralized access to all Jenkins environments, SVN and Jenkins APIs are accessed over HTTPS</w:t>
      </w:r>
    </w:p>
    <w:p w14:paraId="3EA0DC08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>Deployment Wizard allows launching Jenkins job with parameters (env, product, client, version, servers) in single/multiple environments.</w:t>
      </w:r>
    </w:p>
    <w:p w14:paraId="3C2600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 xml:space="preserve">Monitor job allows auditing of job execution history for all environments (environment, job, build#, </w:t>
      </w:r>
      <w:proofErr w:type="spellStart"/>
      <w:r w:rsidRPr="004142EC">
        <w:rPr>
          <w:bCs/>
          <w:szCs w:val="20"/>
        </w:rPr>
        <w:t>portal_user</w:t>
      </w:r>
      <w:proofErr w:type="spellEnd"/>
      <w:r w:rsidRPr="004142EC">
        <w:rPr>
          <w:bCs/>
          <w:szCs w:val="20"/>
        </w:rPr>
        <w:t xml:space="preserve">, status, </w:t>
      </w:r>
      <w:proofErr w:type="spellStart"/>
      <w:r w:rsidRPr="004142EC">
        <w:rPr>
          <w:bCs/>
          <w:szCs w:val="20"/>
        </w:rPr>
        <w:t>deployed_servers</w:t>
      </w:r>
      <w:proofErr w:type="spellEnd"/>
      <w:r w:rsidRPr="004142EC">
        <w:rPr>
          <w:bCs/>
          <w:szCs w:val="20"/>
        </w:rPr>
        <w:t>, console log)</w:t>
      </w:r>
    </w:p>
    <w:p w14:paraId="18E9BBDF" w14:textId="77777777" w:rsidR="008C6F09" w:rsidRPr="004142EC" w:rsidRDefault="008C6F09">
      <w:pPr>
        <w:pStyle w:val="Heading2"/>
      </w:pPr>
      <w:r w:rsidRPr="004142EC">
        <w:t>Technologies used:</w:t>
      </w:r>
    </w:p>
    <w:p w14:paraId="59D90EAF" w14:textId="0697E05C" w:rsidR="008C6F09" w:rsidRPr="004142EC" w:rsidRDefault="008C6F09">
      <w:pPr>
        <w:pStyle w:val="ListBullet"/>
        <w:rPr>
          <w:szCs w:val="20"/>
        </w:rPr>
      </w:pPr>
      <w:proofErr w:type="spellStart"/>
      <w:r w:rsidRPr="004142EC">
        <w:rPr>
          <w:szCs w:val="20"/>
        </w:rPr>
        <w:t>SpringMVC</w:t>
      </w:r>
      <w:proofErr w:type="spellEnd"/>
      <w:r w:rsidRPr="004142EC">
        <w:rPr>
          <w:szCs w:val="20"/>
        </w:rPr>
        <w:t>, AngularJS/jQuery, Jenkins REST API, Groovy, Grails, Maven, Ant, Core Java, J2</w:t>
      </w:r>
      <w:proofErr w:type="gramStart"/>
      <w:r w:rsidRPr="004142EC">
        <w:rPr>
          <w:szCs w:val="20"/>
        </w:rPr>
        <w:t xml:space="preserve">EE,  </w:t>
      </w:r>
      <w:r w:rsidR="00BC467A">
        <w:rPr>
          <w:szCs w:val="20"/>
        </w:rPr>
        <w:t>JSP</w:t>
      </w:r>
      <w:proofErr w:type="gramEnd"/>
      <w:r w:rsidR="00BC467A">
        <w:rPr>
          <w:szCs w:val="20"/>
        </w:rPr>
        <w:t xml:space="preserve">, </w:t>
      </w:r>
      <w:proofErr w:type="gramStart"/>
      <w:r w:rsidR="00BC467A">
        <w:rPr>
          <w:szCs w:val="20"/>
        </w:rPr>
        <w:t xml:space="preserve">Servlets,  </w:t>
      </w:r>
      <w:r w:rsidRPr="004142EC">
        <w:rPr>
          <w:szCs w:val="20"/>
        </w:rPr>
        <w:t>JSF</w:t>
      </w:r>
      <w:proofErr w:type="gramEnd"/>
    </w:p>
    <w:p w14:paraId="77154402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5DF0B4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Nashville, USA from Oct'13 – Nov'13</w:t>
      </w:r>
    </w:p>
    <w:p w14:paraId="58C02A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Feasibility study, Prototyping, Design and development of the automation framework.</w:t>
      </w:r>
    </w:p>
    <w:p w14:paraId="5F25F286" w14:textId="77777777" w:rsidR="008C6F09" w:rsidRPr="004142EC" w:rsidRDefault="008C6F09">
      <w:pPr>
        <w:pStyle w:val="ListBullet"/>
        <w:rPr>
          <w:szCs w:val="20"/>
          <w:u w:val="single"/>
        </w:rPr>
      </w:pPr>
      <w:r w:rsidRPr="004142EC">
        <w:rPr>
          <w:szCs w:val="20"/>
        </w:rPr>
        <w:t>Worked in onsite-offshore model with effective co-ordination and tight deadlines following Scrum principles.</w:t>
      </w:r>
    </w:p>
    <w:p w14:paraId="1F843C21" w14:textId="77777777" w:rsidR="008C6F09" w:rsidRPr="004142EC" w:rsidRDefault="008C6F09">
      <w:pPr>
        <w:rPr>
          <w:sz w:val="20"/>
          <w:szCs w:val="20"/>
          <w:u w:val="single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D0CAA7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0381CD" w14:textId="5E16AD11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</w:t>
            </w:r>
            <w:r w:rsidR="008B7424" w:rsidRPr="004142EC">
              <w:t xml:space="preserve">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57B6" w14:textId="3C9A56AC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Enterprise Content Director, Liaison Technologies, Atlanta (GA)</w:t>
            </w:r>
          </w:p>
        </w:tc>
      </w:tr>
      <w:tr w:rsidR="008C6F09" w:rsidRPr="004142EC" w14:paraId="67D65DC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9F4B72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384B" w14:textId="2A2CFD2C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Nov'12 - Sep'13</w:t>
            </w:r>
          </w:p>
        </w:tc>
      </w:tr>
    </w:tbl>
    <w:p w14:paraId="25D86E8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7B157667" w14:textId="201EEB64" w:rsidR="008C6F09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Content Management Framework developed for the Liaison Technologies for information extraction, transformation and loading into databases through multi-threaded workflows and </w:t>
      </w:r>
      <w:proofErr w:type="spellStart"/>
      <w:r w:rsidRPr="004142EC">
        <w:rPr>
          <w:bCs/>
          <w:sz w:val="20"/>
          <w:szCs w:val="20"/>
        </w:rPr>
        <w:t>Javascript</w:t>
      </w:r>
      <w:proofErr w:type="spellEnd"/>
      <w:r w:rsidRPr="004142EC">
        <w:rPr>
          <w:bCs/>
          <w:sz w:val="20"/>
          <w:szCs w:val="20"/>
        </w:rPr>
        <w:t xml:space="preserve"> business rules. </w:t>
      </w:r>
      <w:proofErr w:type="gramStart"/>
      <w:r w:rsidRPr="004142EC">
        <w:rPr>
          <w:bCs/>
          <w:sz w:val="20"/>
          <w:szCs w:val="20"/>
        </w:rPr>
        <w:t>Front-ends</w:t>
      </w:r>
      <w:proofErr w:type="gramEnd"/>
      <w:r w:rsidRPr="004142EC">
        <w:rPr>
          <w:bCs/>
          <w:sz w:val="20"/>
          <w:szCs w:val="20"/>
        </w:rPr>
        <w:t xml:space="preserve"> were developed using RCP/RAP, JSF, Swing.  Servers implemented SQL queries of tables and XML </w:t>
      </w:r>
      <w:proofErr w:type="gramStart"/>
      <w:r w:rsidRPr="004142EC">
        <w:rPr>
          <w:bCs/>
          <w:sz w:val="20"/>
          <w:szCs w:val="20"/>
        </w:rPr>
        <w:t>messaging  of</w:t>
      </w:r>
      <w:proofErr w:type="gramEnd"/>
      <w:r w:rsidRPr="004142EC">
        <w:rPr>
          <w:bCs/>
          <w:sz w:val="20"/>
          <w:szCs w:val="20"/>
        </w:rPr>
        <w:t xml:space="preserve"> results to external interfaces using ActiveMQ/JMS. Web-clients and Swing-client communication with servers was implemented using REST and SOAP.</w:t>
      </w:r>
    </w:p>
    <w:p w14:paraId="016C3832" w14:textId="77777777" w:rsidR="00222F36" w:rsidRPr="004142EC" w:rsidRDefault="00222F36">
      <w:pPr>
        <w:rPr>
          <w:bCs/>
          <w:sz w:val="20"/>
          <w:szCs w:val="20"/>
        </w:rPr>
      </w:pPr>
    </w:p>
    <w:p w14:paraId="2FB4837F" w14:textId="77777777" w:rsidR="00222F36" w:rsidRPr="004142EC" w:rsidRDefault="00222F36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https://www.liaison.com/solutions/data-management/master-data-management/</w:t>
      </w:r>
    </w:p>
    <w:p w14:paraId="3B2574DB" w14:textId="77777777" w:rsidR="008C6F09" w:rsidRPr="004142EC" w:rsidRDefault="008C6F09">
      <w:pPr>
        <w:pStyle w:val="Heading2"/>
      </w:pPr>
      <w:r w:rsidRPr="004142EC">
        <w:t>Technologies used:</w:t>
      </w:r>
    </w:p>
    <w:p w14:paraId="2700D31C" w14:textId="2E64F87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Server – Core Java, J2EE, JBOSS ESB,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REST/SOAP, Swing, Spring </w:t>
      </w:r>
      <w:proofErr w:type="gramStart"/>
      <w:r w:rsidRPr="004142EC">
        <w:rPr>
          <w:szCs w:val="20"/>
        </w:rPr>
        <w:t>MVC,  JMX</w:t>
      </w:r>
      <w:proofErr w:type="gramEnd"/>
      <w:r w:rsidRPr="004142EC">
        <w:rPr>
          <w:szCs w:val="20"/>
        </w:rPr>
        <w:t xml:space="preserve">, JMS, ActiveMQ, JTA,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SQL Server</w:t>
      </w:r>
    </w:p>
    <w:p w14:paraId="65AF97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Client – RCP / RAP, JSF, SEAM, jQuery</w:t>
      </w:r>
    </w:p>
    <w:p w14:paraId="1C4E9B7C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EAFAF9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Atlanta, USA from Nov'12 – Feb'13</w:t>
      </w:r>
    </w:p>
    <w:p w14:paraId="04EF77D8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Offshore design and development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content management following Agile methodologies.</w:t>
      </w:r>
    </w:p>
    <w:p w14:paraId="71D539F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Worked on multiple enhancements and fixes for legacy systems.</w:t>
      </w:r>
    </w:p>
    <w:p w14:paraId="1C1E724F" w14:textId="77777777" w:rsidR="008C6F09" w:rsidRPr="004142EC" w:rsidRDefault="008C6F09">
      <w:pPr>
        <w:rPr>
          <w:sz w:val="20"/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9FF0FC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713FA9E" w14:textId="77777777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68E6" w14:textId="77777777" w:rsidR="008C6F09" w:rsidRPr="004142EC" w:rsidRDefault="00C93611">
            <w:pPr>
              <w:pStyle w:val="Table"/>
              <w:snapToGrid w:val="0"/>
              <w:jc w:val="left"/>
            </w:pPr>
            <w:r w:rsidRPr="004142EC">
              <w:t>LTE Manager, Nokia Siemens Networks</w:t>
            </w:r>
            <w:r w:rsidR="008C6F09" w:rsidRPr="004142EC">
              <w:t xml:space="preserve"> Chicago, Client – KDDI, Japan</w:t>
            </w:r>
          </w:p>
        </w:tc>
      </w:tr>
      <w:tr w:rsidR="008C6F09" w:rsidRPr="004142EC" w14:paraId="5816889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90E19E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51C2B" w14:textId="681EA4DA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NSN, Mar'11 - Oct'12</w:t>
            </w:r>
          </w:p>
        </w:tc>
      </w:tr>
    </w:tbl>
    <w:p w14:paraId="7383FDEC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9B12F7C" w14:textId="77777777" w:rsidR="008C6F09" w:rsidRPr="004142EC" w:rsidRDefault="003C46BC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lastRenderedPageBreak/>
        <w:t xml:space="preserve">IBM Tivoli Netcool </w:t>
      </w:r>
      <w:r w:rsidR="008C6F09" w:rsidRPr="004142EC">
        <w:rPr>
          <w:bCs/>
          <w:sz w:val="20"/>
          <w:szCs w:val="20"/>
        </w:rPr>
        <w:t xml:space="preserve">Configuration Management </w:t>
      </w:r>
      <w:r w:rsidRPr="004142EC">
        <w:rPr>
          <w:bCs/>
          <w:sz w:val="20"/>
          <w:szCs w:val="20"/>
        </w:rPr>
        <w:t xml:space="preserve">(ITNCM) </w:t>
      </w:r>
      <w:r w:rsidR="008C6F09" w:rsidRPr="004142EC">
        <w:rPr>
          <w:bCs/>
          <w:sz w:val="20"/>
          <w:szCs w:val="20"/>
        </w:rPr>
        <w:t xml:space="preserve">tool for LTE network deployed </w:t>
      </w:r>
      <w:r w:rsidRPr="004142EC">
        <w:rPr>
          <w:bCs/>
          <w:sz w:val="20"/>
          <w:szCs w:val="20"/>
        </w:rPr>
        <w:t>for</w:t>
      </w:r>
      <w:r w:rsidR="008C6F09" w:rsidRPr="004142EC">
        <w:rPr>
          <w:bCs/>
          <w:sz w:val="20"/>
          <w:szCs w:val="20"/>
        </w:rPr>
        <w:t xml:space="preserve"> KDDI customer in Japan. Provides highly scalable and low-latency solutions to store, view and update bulk configurations of </w:t>
      </w:r>
      <w:proofErr w:type="spellStart"/>
      <w:r w:rsidR="008C6F09" w:rsidRPr="004142EC">
        <w:rPr>
          <w:bCs/>
          <w:sz w:val="20"/>
          <w:szCs w:val="20"/>
        </w:rPr>
        <w:t>upto</w:t>
      </w:r>
      <w:proofErr w:type="spellEnd"/>
      <w:r w:rsidR="008C6F09" w:rsidRPr="004142EC">
        <w:rPr>
          <w:bCs/>
          <w:sz w:val="20"/>
          <w:szCs w:val="20"/>
        </w:rPr>
        <w:t xml:space="preserve"> 5000 </w:t>
      </w:r>
      <w:proofErr w:type="spellStart"/>
      <w:r w:rsidR="008C6F09" w:rsidRPr="004142EC">
        <w:rPr>
          <w:bCs/>
          <w:sz w:val="20"/>
          <w:szCs w:val="20"/>
        </w:rPr>
        <w:t>eNodeBs</w:t>
      </w:r>
      <w:proofErr w:type="spellEnd"/>
      <w:r w:rsidR="008C6F09" w:rsidRPr="004142EC">
        <w:rPr>
          <w:bCs/>
          <w:sz w:val="20"/>
          <w:szCs w:val="20"/>
        </w:rPr>
        <w:t xml:space="preserve"> in LTE network. Event handling of high frequency network configuration updates and alarm forwarding was implemented using </w:t>
      </w:r>
      <w:proofErr w:type="spellStart"/>
      <w:r w:rsidR="008C6F09" w:rsidRPr="004142EC">
        <w:rPr>
          <w:bCs/>
          <w:sz w:val="20"/>
          <w:szCs w:val="20"/>
        </w:rPr>
        <w:t>ExecutorService</w:t>
      </w:r>
      <w:proofErr w:type="spellEnd"/>
      <w:r w:rsidR="008C6F09" w:rsidRPr="004142EC">
        <w:rPr>
          <w:bCs/>
          <w:sz w:val="20"/>
          <w:szCs w:val="20"/>
        </w:rPr>
        <w:t xml:space="preserve">, </w:t>
      </w:r>
      <w:proofErr w:type="spellStart"/>
      <w:r w:rsidR="008C6F09" w:rsidRPr="004142EC">
        <w:rPr>
          <w:bCs/>
          <w:sz w:val="20"/>
          <w:szCs w:val="20"/>
        </w:rPr>
        <w:t>ThreadPool</w:t>
      </w:r>
      <w:proofErr w:type="spellEnd"/>
      <w:r w:rsidR="008C6F09" w:rsidRPr="004142EC">
        <w:rPr>
          <w:bCs/>
          <w:sz w:val="20"/>
          <w:szCs w:val="20"/>
        </w:rPr>
        <w:t xml:space="preserve"> and JMS/ActiveMQ.</w:t>
      </w:r>
    </w:p>
    <w:p w14:paraId="0D777F7E" w14:textId="77777777" w:rsidR="00254819" w:rsidRPr="004142EC" w:rsidRDefault="00254819">
      <w:pPr>
        <w:rPr>
          <w:bCs/>
          <w:sz w:val="20"/>
          <w:szCs w:val="20"/>
        </w:rPr>
      </w:pPr>
    </w:p>
    <w:p w14:paraId="3C62B747" w14:textId="77777777" w:rsidR="00254819" w:rsidRPr="004142EC" w:rsidRDefault="0025481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http://www-03.ibm.com/software/products/en/tivonetcconfmana</w:t>
      </w:r>
    </w:p>
    <w:p w14:paraId="321DE29B" w14:textId="77777777" w:rsidR="008C6F09" w:rsidRPr="004142EC" w:rsidRDefault="008C6F09">
      <w:pPr>
        <w:pStyle w:val="Heading2"/>
      </w:pPr>
      <w:r w:rsidRPr="004142EC">
        <w:t>Technologies used:</w:t>
      </w:r>
    </w:p>
    <w:p w14:paraId="3F8B168C" w14:textId="7C026EE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JMS, ActiveMQ</w:t>
      </w:r>
    </w:p>
    <w:p w14:paraId="55ECC237" w14:textId="77777777" w:rsidR="008C6F09" w:rsidRPr="004142EC" w:rsidRDefault="008C6F09">
      <w:pPr>
        <w:pStyle w:val="Heading2"/>
      </w:pPr>
      <w:r w:rsidRPr="004142EC">
        <w:t>Responsibilities:</w:t>
      </w:r>
    </w:p>
    <w:p w14:paraId="76E38B2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configuration management of LTE network. </w:t>
      </w:r>
    </w:p>
    <w:p w14:paraId="125E2279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Challenges involved </w:t>
      </w:r>
      <w:proofErr w:type="gramStart"/>
      <w:r w:rsidRPr="004142EC">
        <w:rPr>
          <w:szCs w:val="20"/>
        </w:rPr>
        <w:t>fetching of</w:t>
      </w:r>
      <w:proofErr w:type="gramEnd"/>
      <w:r w:rsidRPr="004142EC">
        <w:rPr>
          <w:szCs w:val="20"/>
        </w:rPr>
        <w:t xml:space="preserve"> large XML configurations over the network for </w:t>
      </w:r>
      <w:proofErr w:type="gramStart"/>
      <w:r w:rsidRPr="004142EC">
        <w:rPr>
          <w:szCs w:val="20"/>
        </w:rPr>
        <w:t>caching</w:t>
      </w:r>
      <w:proofErr w:type="gramEnd"/>
      <w:r w:rsidRPr="004142EC">
        <w:rPr>
          <w:szCs w:val="20"/>
        </w:rPr>
        <w:t xml:space="preserve">, parsing, storage and retrieval. </w:t>
      </w:r>
    </w:p>
    <w:p w14:paraId="405D4490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efficient multi-threaded algorithms for STAX parsers, ITNCM connection pools, thread-pools, </w:t>
      </w:r>
      <w:proofErr w:type="gramStart"/>
      <w:r w:rsidRPr="004142EC">
        <w:rPr>
          <w:szCs w:val="20"/>
        </w:rPr>
        <w:t>Hibernate</w:t>
      </w:r>
      <w:proofErr w:type="gramEnd"/>
      <w:r w:rsidRPr="004142EC">
        <w:rPr>
          <w:szCs w:val="20"/>
        </w:rPr>
        <w:t xml:space="preserve"> session-pools and stored procedures using parallel CPU processing for storage/retrieval queries. Extensively used advanced Java features like </w:t>
      </w:r>
      <w:proofErr w:type="spellStart"/>
      <w:r w:rsidRPr="004142EC">
        <w:rPr>
          <w:szCs w:val="20"/>
        </w:rPr>
        <w:t>ConcurrentHashmap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CountdownLatch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ExecutorService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ThreadPool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ConnectionPool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ReentrantLock</w:t>
      </w:r>
      <w:proofErr w:type="spellEnd"/>
      <w:r w:rsidRPr="004142EC">
        <w:rPr>
          <w:szCs w:val="20"/>
        </w:rPr>
        <w:t xml:space="preserve">, Semaphores, </w:t>
      </w:r>
      <w:proofErr w:type="spellStart"/>
      <w:r w:rsidRPr="004142EC">
        <w:rPr>
          <w:szCs w:val="20"/>
        </w:rPr>
        <w:t>BlockingQueue</w:t>
      </w:r>
      <w:proofErr w:type="spellEnd"/>
      <w:r w:rsidRPr="004142EC">
        <w:rPr>
          <w:szCs w:val="20"/>
        </w:rPr>
        <w:t>, etc.</w:t>
      </w:r>
    </w:p>
    <w:p w14:paraId="551C2286" w14:textId="77777777" w:rsidR="00AC365A" w:rsidRPr="004142EC" w:rsidRDefault="008C6F09" w:rsidP="00AC365A">
      <w:pPr>
        <w:pStyle w:val="ListBullet"/>
        <w:rPr>
          <w:szCs w:val="20"/>
        </w:rPr>
      </w:pPr>
      <w:r w:rsidRPr="004142EC">
        <w:rPr>
          <w:szCs w:val="20"/>
        </w:rPr>
        <w:t>LDAP queries and updates for bulk u</w:t>
      </w:r>
      <w:r w:rsidR="005C73C9" w:rsidRPr="004142EC">
        <w:rPr>
          <w:szCs w:val="20"/>
        </w:rPr>
        <w:t>sers and topology information.</w:t>
      </w:r>
    </w:p>
    <w:p w14:paraId="33656332" w14:textId="77777777" w:rsidR="008C6F09" w:rsidRPr="004142EC" w:rsidRDefault="008B0116" w:rsidP="00AC365A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SOAP services for </w:t>
      </w:r>
      <w:r w:rsidR="008C6F09" w:rsidRPr="004142EC">
        <w:rPr>
          <w:szCs w:val="20"/>
        </w:rPr>
        <w:t>Bulk SNMP Get and Set</w:t>
      </w:r>
      <w:r w:rsidRPr="004142EC">
        <w:rPr>
          <w:szCs w:val="20"/>
        </w:rPr>
        <w:t xml:space="preserve">, executed </w:t>
      </w:r>
      <w:proofErr w:type="gramStart"/>
      <w:r w:rsidRPr="004142EC">
        <w:rPr>
          <w:szCs w:val="20"/>
        </w:rPr>
        <w:t>over</w:t>
      </w:r>
      <w:r w:rsidR="008C6F09" w:rsidRPr="004142EC">
        <w:rPr>
          <w:szCs w:val="20"/>
        </w:rPr>
        <w:t xml:space="preserve">  5000</w:t>
      </w:r>
      <w:proofErr w:type="gramEnd"/>
      <w:r w:rsidR="008C6F09" w:rsidRPr="004142EC">
        <w:rPr>
          <w:szCs w:val="20"/>
        </w:rPr>
        <w:t xml:space="preserve"> network elements. </w:t>
      </w:r>
    </w:p>
    <w:p w14:paraId="539B39F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Developed Aggregator module to convert large XMLs to CSV using XSL transformations for easy retrievals. </w:t>
      </w:r>
    </w:p>
    <w:p w14:paraId="050AEF6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intuitive GUI using </w:t>
      </w:r>
      <w:proofErr w:type="spellStart"/>
      <w:r w:rsidRPr="004142EC">
        <w:rPr>
          <w:szCs w:val="20"/>
        </w:rPr>
        <w:t>Netbeans</w:t>
      </w:r>
      <w:proofErr w:type="spellEnd"/>
      <w:r w:rsidRPr="004142EC">
        <w:rPr>
          <w:szCs w:val="20"/>
        </w:rPr>
        <w:t xml:space="preserve"> IDE, based on MVC architecture enabling telecom operation for bulk configuration changes on the network. </w:t>
      </w:r>
    </w:p>
    <w:p w14:paraId="0F8E16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On-site Primary technical contact for critical issue resolution and deployment at labs in USA.</w:t>
      </w:r>
    </w:p>
    <w:p w14:paraId="58FD85A4" w14:textId="77777777" w:rsidR="00D07882" w:rsidRPr="004142EC" w:rsidRDefault="00D07882" w:rsidP="00D07882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10FCCED4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85A2818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D97643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A3F1" w14:textId="6CFE3F89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Netcool NMS, </w:t>
            </w:r>
            <w:r w:rsidR="00C93611" w:rsidRPr="004142EC">
              <w:t>Motorola</w:t>
            </w:r>
            <w:r w:rsidRPr="004142EC">
              <w:t>, Client - SPAN (Australia) and KRNA (Korea)</w:t>
            </w:r>
          </w:p>
        </w:tc>
      </w:tr>
      <w:tr w:rsidR="008C6F09" w:rsidRPr="004142EC" w14:paraId="2B8FF28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C10EDD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40E93" w14:textId="7B523394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>, Jan'10 - Feb'11</w:t>
            </w:r>
          </w:p>
        </w:tc>
      </w:tr>
    </w:tbl>
    <w:p w14:paraId="5D546371" w14:textId="7F7B8102" w:rsidR="00F235A9" w:rsidRPr="004142EC" w:rsidRDefault="008C6F09" w:rsidP="00DF2A75">
      <w:pPr>
        <w:pStyle w:val="Heading2"/>
      </w:pPr>
      <w:r w:rsidRPr="004142EC">
        <w:t>Project Description:</w:t>
      </w:r>
    </w:p>
    <w:p w14:paraId="0977C30A" w14:textId="77777777" w:rsidR="008C6F09" w:rsidRPr="004142EC" w:rsidRDefault="008C6F09">
      <w:pPr>
        <w:numPr>
          <w:ilvl w:val="0"/>
          <w:numId w:val="11"/>
        </w:numPr>
        <w:rPr>
          <w:sz w:val="20"/>
          <w:szCs w:val="20"/>
        </w:rPr>
      </w:pPr>
      <w:r w:rsidRPr="004142EC">
        <w:rPr>
          <w:sz w:val="20"/>
          <w:szCs w:val="20"/>
        </w:rPr>
        <w:t>Provided customized CM/FM/PM solutions using the IBM Tivoli Netcool Suite (ITNCM, Omnibus, Webtop, Reporter, Impact, PMGW) and on-site deployment for customers SPAN (Australia) and KRNA (Korea)</w:t>
      </w:r>
    </w:p>
    <w:p w14:paraId="52821A11" w14:textId="77777777" w:rsidR="00254819" w:rsidRPr="004142EC" w:rsidRDefault="00254819">
      <w:pPr>
        <w:pStyle w:val="Heading2"/>
      </w:pPr>
      <w:r w:rsidRPr="004142EC">
        <w:t>Website: http://www-03.ibm.com/software/products/en/netcool-network-management</w:t>
      </w:r>
    </w:p>
    <w:p w14:paraId="642EEA4C" w14:textId="77777777" w:rsidR="008C6F09" w:rsidRPr="004142EC" w:rsidRDefault="008C6F09">
      <w:pPr>
        <w:pStyle w:val="Heading2"/>
      </w:pPr>
      <w:r w:rsidRPr="004142EC">
        <w:t>Technologies used:</w:t>
      </w:r>
    </w:p>
    <w:p w14:paraId="76DF4391" w14:textId="414A8792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Shell scripting, Stored Procedures, Triggers, Perl, Expect</w:t>
      </w:r>
    </w:p>
    <w:p w14:paraId="6E300955" w14:textId="77777777" w:rsidR="008C6F09" w:rsidRPr="004142EC" w:rsidRDefault="008C6F09">
      <w:pPr>
        <w:pStyle w:val="Heading2"/>
      </w:pPr>
      <w:r w:rsidRPr="004142EC">
        <w:t>Responsibilities:</w:t>
      </w:r>
    </w:p>
    <w:p w14:paraId="43E3053A" w14:textId="77777777" w:rsidR="008C6F09" w:rsidRPr="004142EC" w:rsidRDefault="008C6F09">
      <w:pPr>
        <w:spacing w:line="100" w:lineRule="atLeast"/>
        <w:rPr>
          <w:sz w:val="20"/>
          <w:szCs w:val="20"/>
        </w:rPr>
      </w:pPr>
      <w:r w:rsidRPr="004142EC">
        <w:rPr>
          <w:sz w:val="20"/>
          <w:szCs w:val="20"/>
        </w:rPr>
        <w:t xml:space="preserve">Developed high-performance scalable NMS servers for NMS customers with below </w:t>
      </w:r>
      <w:proofErr w:type="gramStart"/>
      <w:r w:rsidRPr="004142EC">
        <w:rPr>
          <w:sz w:val="20"/>
          <w:szCs w:val="20"/>
        </w:rPr>
        <w:t>features:-</w:t>
      </w:r>
      <w:proofErr w:type="gramEnd"/>
    </w:p>
    <w:p w14:paraId="774C6BF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Configuration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SNMP/CORBA based discovery of bulk network elements.</w:t>
      </w:r>
    </w:p>
    <w:p w14:paraId="49D5EFA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Fault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Bulk SNMP trap handling and event correlation engine.</w:t>
      </w:r>
    </w:p>
    <w:p w14:paraId="2F57406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Performance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SNMP/FTP statistics, KPI engines and reporting/charting applications.</w:t>
      </w:r>
    </w:p>
    <w:p w14:paraId="414F1A8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Redundancy/Failover – SQL trigger based automatic failover systems developed using Perl, Expect, Shell script and stored procedures.</w:t>
      </w:r>
    </w:p>
    <w:p w14:paraId="12BA1FE3" w14:textId="77777777" w:rsidR="007C03D0" w:rsidRPr="004142EC" w:rsidRDefault="008C6F09" w:rsidP="00254819">
      <w:pPr>
        <w:pStyle w:val="ListBullet"/>
        <w:rPr>
          <w:szCs w:val="20"/>
        </w:rPr>
      </w:pPr>
      <w:r w:rsidRPr="004142EC">
        <w:rPr>
          <w:szCs w:val="20"/>
        </w:rPr>
        <w:t>Load sharing – Distributed servers for handling bulk SNMP traps and statistics using RMI.</w:t>
      </w:r>
    </w:p>
    <w:p w14:paraId="096615B2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B4642B1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5AF30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2C10" w14:textId="70D86C3E" w:rsidR="008C6F09" w:rsidRPr="004142EC" w:rsidRDefault="008C6F09" w:rsidP="00C93611">
            <w:pPr>
              <w:pStyle w:val="Table"/>
              <w:snapToGrid w:val="0"/>
              <w:jc w:val="left"/>
            </w:pPr>
            <w:proofErr w:type="spellStart"/>
            <w:r w:rsidRPr="004142EC">
              <w:t>Adventnet</w:t>
            </w:r>
            <w:proofErr w:type="spellEnd"/>
            <w:r w:rsidRPr="004142EC">
              <w:t xml:space="preserve"> NMS, </w:t>
            </w:r>
            <w:r w:rsidR="00C93611" w:rsidRPr="004142EC">
              <w:t>Motorola</w:t>
            </w:r>
            <w:r w:rsidRPr="004142EC">
              <w:t xml:space="preserve">, Client – </w:t>
            </w:r>
            <w:proofErr w:type="spellStart"/>
            <w:r w:rsidRPr="004142EC">
              <w:t>Menatel</w:t>
            </w:r>
            <w:proofErr w:type="spellEnd"/>
            <w:r w:rsidRPr="004142EC">
              <w:t xml:space="preserve"> (Bahrain)</w:t>
            </w:r>
          </w:p>
        </w:tc>
      </w:tr>
      <w:tr w:rsidR="008C6F09" w:rsidRPr="004142EC" w14:paraId="01D150ED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1797B3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8FB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Senior Developer, Oct'06 - Dec'09</w:t>
            </w:r>
          </w:p>
        </w:tc>
      </w:tr>
    </w:tbl>
    <w:p w14:paraId="561A5339" w14:textId="77777777" w:rsidR="008C6F09" w:rsidRPr="004142EC" w:rsidRDefault="008C6F09">
      <w:pPr>
        <w:pStyle w:val="Heading2"/>
      </w:pPr>
      <w:r w:rsidRPr="004142EC">
        <w:t>Project Description:</w:t>
      </w:r>
    </w:p>
    <w:p w14:paraId="4AF79FF7" w14:textId="77777777" w:rsidR="008C6F09" w:rsidRPr="004142EC" w:rsidRDefault="008C6F09">
      <w:pPr>
        <w:rPr>
          <w:sz w:val="20"/>
          <w:szCs w:val="20"/>
        </w:rPr>
      </w:pPr>
      <w:r w:rsidRPr="004142EC">
        <w:rPr>
          <w:sz w:val="20"/>
          <w:szCs w:val="20"/>
        </w:rPr>
        <w:lastRenderedPageBreak/>
        <w:t xml:space="preserve">Provided customized CM/FM/PM solutions using the </w:t>
      </w:r>
      <w:proofErr w:type="spellStart"/>
      <w:r w:rsidRPr="004142EC">
        <w:rPr>
          <w:sz w:val="20"/>
          <w:szCs w:val="20"/>
        </w:rPr>
        <w:t>Adventnet</w:t>
      </w:r>
      <w:proofErr w:type="spellEnd"/>
      <w:r w:rsidRPr="004142EC">
        <w:rPr>
          <w:sz w:val="20"/>
          <w:szCs w:val="20"/>
        </w:rPr>
        <w:t xml:space="preserve"> NMS and on-site deployment for customers </w:t>
      </w:r>
      <w:proofErr w:type="spellStart"/>
      <w:proofErr w:type="gramStart"/>
      <w:r w:rsidRPr="004142EC">
        <w:rPr>
          <w:sz w:val="20"/>
          <w:szCs w:val="20"/>
        </w:rPr>
        <w:t>Menatel</w:t>
      </w:r>
      <w:proofErr w:type="spellEnd"/>
      <w:r w:rsidRPr="004142EC">
        <w:rPr>
          <w:sz w:val="20"/>
          <w:szCs w:val="20"/>
        </w:rPr>
        <w:t>(</w:t>
      </w:r>
      <w:proofErr w:type="gramEnd"/>
      <w:r w:rsidRPr="004142EC">
        <w:rPr>
          <w:sz w:val="20"/>
          <w:szCs w:val="20"/>
        </w:rPr>
        <w:t xml:space="preserve">Bahrain), Wateen (Pakistan) and MTNL(India). </w:t>
      </w:r>
    </w:p>
    <w:p w14:paraId="18C0AF42" w14:textId="77777777" w:rsidR="00254819" w:rsidRPr="004142EC" w:rsidRDefault="00254819">
      <w:pPr>
        <w:rPr>
          <w:sz w:val="20"/>
          <w:szCs w:val="20"/>
        </w:rPr>
      </w:pPr>
    </w:p>
    <w:p w14:paraId="3310395D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http://www.develcon.com/nms/webnms.html</w:t>
      </w:r>
    </w:p>
    <w:p w14:paraId="10757C14" w14:textId="77777777" w:rsidR="008C6F09" w:rsidRPr="004142EC" w:rsidRDefault="008C6F09">
      <w:pPr>
        <w:pStyle w:val="Heading2"/>
      </w:pPr>
      <w:r w:rsidRPr="004142EC">
        <w:t>Technologies used:</w:t>
      </w:r>
    </w:p>
    <w:p w14:paraId="0625D633" w14:textId="1F3B4A10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RMI, CORBA</w:t>
      </w:r>
    </w:p>
    <w:p w14:paraId="74970837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p w14:paraId="61230DD4" w14:textId="77777777" w:rsidR="008C6F09" w:rsidRPr="004142EC" w:rsidRDefault="008C6F09">
      <w:pPr>
        <w:pStyle w:val="Heading2"/>
      </w:pPr>
      <w:r w:rsidRPr="004142EC">
        <w:t>Responsibilities:</w:t>
      </w:r>
    </w:p>
    <w:p w14:paraId="18D674EE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Developed high-performance scalable NMS servers for various NMS customers.</w:t>
      </w:r>
    </w:p>
    <w:p w14:paraId="76508C0D" w14:textId="77777777" w:rsidR="008C6F09" w:rsidRPr="004142EC" w:rsidRDefault="008C6F09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154708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B19B46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999F" w14:textId="39BD81EE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GSM-OMC, </w:t>
            </w:r>
            <w:r w:rsidR="00C93611" w:rsidRPr="004142EC">
              <w:t>Motorola</w:t>
            </w:r>
            <w:r w:rsidRPr="004142EC">
              <w:t>, Client – Vodafone (UK)</w:t>
            </w:r>
          </w:p>
        </w:tc>
      </w:tr>
      <w:tr w:rsidR="008C6F09" w:rsidRPr="004142EC" w14:paraId="5384E4E7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F6DF05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A18C3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Developer, Aug'04 - Sep'06</w:t>
            </w:r>
          </w:p>
        </w:tc>
      </w:tr>
    </w:tbl>
    <w:p w14:paraId="2C4E59B2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54D3CB18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NMS </w:t>
      </w:r>
      <w:r w:rsidRPr="004142EC">
        <w:rPr>
          <w:sz w:val="20"/>
          <w:szCs w:val="20"/>
        </w:rPr>
        <w:t>CM/FM/PM</w:t>
      </w:r>
      <w:r w:rsidRPr="004142EC">
        <w:rPr>
          <w:bCs/>
          <w:sz w:val="20"/>
          <w:szCs w:val="20"/>
        </w:rPr>
        <w:t xml:space="preserve"> solutions based in C++ for 2G networks, on-site deployment for </w:t>
      </w:r>
      <w:proofErr w:type="gramStart"/>
      <w:r w:rsidRPr="004142EC">
        <w:rPr>
          <w:bCs/>
          <w:sz w:val="20"/>
          <w:szCs w:val="20"/>
        </w:rPr>
        <w:t>Vodafone(</w:t>
      </w:r>
      <w:proofErr w:type="gramEnd"/>
      <w:r w:rsidRPr="004142EC">
        <w:rPr>
          <w:bCs/>
          <w:sz w:val="20"/>
          <w:szCs w:val="20"/>
        </w:rPr>
        <w:t>UK)</w:t>
      </w:r>
      <w:r w:rsidRPr="004142EC">
        <w:rPr>
          <w:sz w:val="20"/>
          <w:szCs w:val="20"/>
        </w:rPr>
        <w:t xml:space="preserve"> </w:t>
      </w:r>
    </w:p>
    <w:p w14:paraId="5C2331DB" w14:textId="77777777" w:rsidR="00254819" w:rsidRPr="004142EC" w:rsidRDefault="00254819">
      <w:pPr>
        <w:rPr>
          <w:sz w:val="20"/>
          <w:szCs w:val="20"/>
        </w:rPr>
      </w:pPr>
    </w:p>
    <w:p w14:paraId="4D3C8C1A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https://sourceforge.net/motorola/gsm-omc-r/home/Home/</w:t>
      </w:r>
    </w:p>
    <w:p w14:paraId="26D7B0B7" w14:textId="77777777" w:rsidR="008C6F09" w:rsidRPr="004142EC" w:rsidRDefault="008C6F09">
      <w:pPr>
        <w:pStyle w:val="Heading2"/>
      </w:pPr>
      <w:r w:rsidRPr="004142EC">
        <w:t>Technologies used:</w:t>
      </w:r>
    </w:p>
    <w:p w14:paraId="3BA32C3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C++</w:t>
      </w:r>
    </w:p>
    <w:p w14:paraId="7DE3AAEB" w14:textId="77777777" w:rsidR="008C6F09" w:rsidRPr="004142EC" w:rsidRDefault="008C6F09">
      <w:pPr>
        <w:pStyle w:val="Heading2"/>
      </w:pPr>
      <w:r w:rsidRPr="004142EC">
        <w:t>Responsibilities:</w:t>
      </w:r>
    </w:p>
    <w:p w14:paraId="2220E605" w14:textId="77777777" w:rsidR="00D07882" w:rsidRPr="004142EC" w:rsidRDefault="008C6F09" w:rsidP="00D07882">
      <w:pPr>
        <w:pStyle w:val="ListBullet"/>
        <w:rPr>
          <w:szCs w:val="20"/>
        </w:rPr>
      </w:pPr>
      <w:r w:rsidRPr="004142EC">
        <w:rPr>
          <w:szCs w:val="20"/>
        </w:rPr>
        <w:t>Developed features and resolved critical issues with the NMS client and server application</w:t>
      </w:r>
    </w:p>
    <w:p w14:paraId="63250FFA" w14:textId="77777777" w:rsidR="00D07882" w:rsidRPr="004142EC" w:rsidRDefault="00D07882" w:rsidP="00D07882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D07882" w:rsidRPr="004142EC" w14:paraId="4A2741CF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FE2D293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Project (Intern)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0254" w14:textId="049A9B24" w:rsidR="00D07882" w:rsidRPr="004142EC" w:rsidRDefault="00D07882" w:rsidP="00AE1497">
            <w:pPr>
              <w:pStyle w:val="Table"/>
              <w:snapToGrid w:val="0"/>
            </w:pPr>
            <w:r w:rsidRPr="004142EC">
              <w:t>Visual J#.Net, Microsoft</w:t>
            </w:r>
          </w:p>
        </w:tc>
      </w:tr>
      <w:tr w:rsidR="00D07882" w:rsidRPr="004142EC" w14:paraId="175736D9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F146E40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751A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Developer Intern (May’03 – Dec’03)</w:t>
            </w:r>
          </w:p>
        </w:tc>
      </w:tr>
    </w:tbl>
    <w:p w14:paraId="07DFD27D" w14:textId="77777777" w:rsidR="00D07882" w:rsidRPr="004142EC" w:rsidRDefault="00D07882" w:rsidP="00D07882">
      <w:pPr>
        <w:pStyle w:val="Heading2"/>
      </w:pPr>
      <w:r w:rsidRPr="004142EC">
        <w:t>Project Description:</w:t>
      </w:r>
    </w:p>
    <w:p w14:paraId="309ACCF8" w14:textId="77777777" w:rsidR="00D07882" w:rsidRPr="004142EC" w:rsidRDefault="00D07882" w:rsidP="00D07882">
      <w:pPr>
        <w:pStyle w:val="BodyText"/>
      </w:pPr>
      <w:r w:rsidRPr="004142EC">
        <w:t xml:space="preserve">Visual J# is a project aimed at migrating applications developed in Java to J#, </w:t>
      </w:r>
      <w:proofErr w:type="gramStart"/>
      <w:r w:rsidRPr="004142EC">
        <w:t>in order to</w:t>
      </w:r>
      <w:proofErr w:type="gramEnd"/>
      <w:r w:rsidRPr="004142EC">
        <w:t xml:space="preserve"> leverage the advantages offered by both the Java and .Net worlds.</w:t>
      </w:r>
    </w:p>
    <w:p w14:paraId="3DB60B7A" w14:textId="77777777" w:rsidR="00254819" w:rsidRPr="004142EC" w:rsidRDefault="00254819" w:rsidP="00D07882">
      <w:pPr>
        <w:pStyle w:val="Heading2"/>
      </w:pPr>
      <w:r w:rsidRPr="004142EC">
        <w:t>Website: https://msdn.microsoft.com/en-us/library/aa290079(v=vs.71).aspx</w:t>
      </w:r>
    </w:p>
    <w:p w14:paraId="0BE328CE" w14:textId="77777777" w:rsidR="00D07882" w:rsidRPr="004142EC" w:rsidRDefault="00D07882" w:rsidP="00D07882">
      <w:pPr>
        <w:pStyle w:val="Heading2"/>
      </w:pPr>
      <w:r w:rsidRPr="004142EC">
        <w:t>Technologies used:</w:t>
      </w:r>
    </w:p>
    <w:p w14:paraId="24A12661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>J#.Net</w:t>
      </w:r>
    </w:p>
    <w:p w14:paraId="554A0BE9" w14:textId="77777777" w:rsidR="00D07882" w:rsidRPr="004142EC" w:rsidRDefault="00D07882" w:rsidP="00D07882">
      <w:pPr>
        <w:pStyle w:val="Heading2"/>
      </w:pPr>
      <w:r w:rsidRPr="004142EC">
        <w:t>Responsibilities:</w:t>
      </w:r>
    </w:p>
    <w:p w14:paraId="14B7DE16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Designing and spec’ing applications demonstrating the migration process, </w:t>
      </w:r>
    </w:p>
    <w:p w14:paraId="6CCFAFCE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Remediation of customer issues associated with J# Browser </w:t>
      </w:r>
      <w:proofErr w:type="gramStart"/>
      <w:r w:rsidRPr="004142EC">
        <w:rPr>
          <w:szCs w:val="20"/>
        </w:rPr>
        <w:t>Controls(</w:t>
      </w:r>
      <w:proofErr w:type="gramEnd"/>
      <w:r w:rsidRPr="004142EC">
        <w:rPr>
          <w:szCs w:val="20"/>
        </w:rPr>
        <w:t>JBC) team</w:t>
      </w:r>
    </w:p>
    <w:p w14:paraId="76986C6A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Researching and writing whitepapers on Swing to Windows Forms and Java Applets to JBC migration, published below whitepaper in MSDN </w:t>
      </w:r>
    </w:p>
    <w:p w14:paraId="1C0EF184" w14:textId="0BD51A7B" w:rsidR="008C6F09" w:rsidRPr="004142EC" w:rsidRDefault="00515463" w:rsidP="00177D3A">
      <w:pPr>
        <w:pStyle w:val="ListBullet"/>
      </w:pPr>
      <w:r w:rsidRPr="004142EC">
        <w:rPr>
          <w:szCs w:val="20"/>
        </w:rPr>
        <w:t xml:space="preserve">MSDN whitepaper: </w:t>
      </w:r>
      <w:hyperlink r:id="rId15" w:history="1">
        <w:r w:rsidR="00D07882" w:rsidRPr="004142EC">
          <w:rPr>
            <w:rStyle w:val="Hyperlink"/>
            <w:szCs w:val="20"/>
          </w:rPr>
          <w:t>http://msdn.microsoft.com/en-us/library/aa290079%28v=vs.71%29.aspx</w:t>
        </w:r>
      </w:hyperlink>
    </w:p>
    <w:sectPr w:rsidR="008C6F09" w:rsidRPr="004142EC">
      <w:headerReference w:type="default" r:id="rId16"/>
      <w:footerReference w:type="default" r:id="rId17"/>
      <w:pgSz w:w="12240" w:h="15840"/>
      <w:pgMar w:top="1627" w:right="1440" w:bottom="1354" w:left="1440" w:header="720" w:footer="374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B58E9" w14:textId="77777777" w:rsidR="009E2D44" w:rsidRDefault="009E2D44">
      <w:r>
        <w:separator/>
      </w:r>
    </w:p>
  </w:endnote>
  <w:endnote w:type="continuationSeparator" w:id="0">
    <w:p w14:paraId="1DFD746B" w14:textId="77777777" w:rsidR="009E2D44" w:rsidRDefault="009E2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Yu Gothic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7C1A1" w14:textId="77777777" w:rsidR="00802D58" w:rsidRDefault="00802D58">
    <w:pPr>
      <w:pStyle w:val="Footer"/>
    </w:pPr>
  </w:p>
  <w:p w14:paraId="3CEC0259" w14:textId="77777777" w:rsidR="00802D58" w:rsidRDefault="00802D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2729E" w14:textId="77777777" w:rsidR="009E2D44" w:rsidRDefault="009E2D44">
      <w:r>
        <w:separator/>
      </w:r>
    </w:p>
  </w:footnote>
  <w:footnote w:type="continuationSeparator" w:id="0">
    <w:p w14:paraId="5AE2AC37" w14:textId="77777777" w:rsidR="009E2D44" w:rsidRDefault="009E2D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D60B" w14:textId="2A47677A" w:rsidR="00E5151E" w:rsidRDefault="00802D58" w:rsidP="008637EE">
    <w:pPr>
      <w:pStyle w:val="Header"/>
      <w:rPr>
        <w:rStyle w:val="HeaderChar"/>
      </w:rPr>
    </w:pPr>
    <w:r>
      <w:rPr>
        <w:rStyle w:val="HeaderChar"/>
      </w:rPr>
      <w:t>Rajat Jain</w:t>
    </w:r>
    <w:r w:rsidR="00E5151E">
      <w:rPr>
        <w:rStyle w:val="HeaderChar"/>
      </w:rPr>
      <w:t xml:space="preserve"> </w:t>
    </w:r>
  </w:p>
  <w:p w14:paraId="0E21FB0B" w14:textId="4F63A9DA" w:rsidR="00E5151E" w:rsidRDefault="00E5151E" w:rsidP="008637EE">
    <w:pPr>
      <w:pStyle w:val="Header"/>
      <w:rPr>
        <w:rStyle w:val="HeaderChar"/>
      </w:rPr>
    </w:pPr>
    <w:r>
      <w:rPr>
        <w:rStyle w:val="HeaderChar"/>
      </w:rPr>
      <w:t xml:space="preserve">Cell: </w:t>
    </w:r>
    <w:r w:rsidR="00713F15" w:rsidRPr="00713F15">
      <w:rPr>
        <w:rStyle w:val="HeaderChar"/>
      </w:rPr>
      <w:t>(669) 202-1152</w:t>
    </w:r>
  </w:p>
  <w:p w14:paraId="3562CC61" w14:textId="1CE1289F" w:rsidR="00E5151E" w:rsidRDefault="00E5151E" w:rsidP="008637EE">
    <w:pPr>
      <w:pStyle w:val="Header"/>
      <w:rPr>
        <w:rStyle w:val="HeaderChar"/>
      </w:rPr>
    </w:pPr>
    <w:r>
      <w:rPr>
        <w:rStyle w:val="HeaderChar"/>
      </w:rPr>
      <w:t xml:space="preserve">email: </w:t>
    </w:r>
    <w:r w:rsidR="00713F15" w:rsidRPr="00713F15">
      <w:t>Career9052@gmail.com</w:t>
    </w:r>
  </w:p>
  <w:p w14:paraId="7352FDC9" w14:textId="042C5FC5" w:rsidR="007642AC" w:rsidRDefault="00E5151E" w:rsidP="008637EE">
    <w:pPr>
      <w:pStyle w:val="Header"/>
    </w:pPr>
    <w:r w:rsidRPr="00E5151E">
      <w:rPr>
        <w:rStyle w:val="HeaderChar"/>
      </w:rPr>
      <w:t>https://www.linkedin.com/in/rajat-jain-b89433168/</w:t>
    </w:r>
  </w:p>
  <w:p w14:paraId="7D564A17" w14:textId="54D72EF8" w:rsidR="00802D58" w:rsidRDefault="00770636">
    <w:pPr>
      <w:pStyle w:val="Header"/>
      <w:rPr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C79778" wp14:editId="2FF13DA8">
              <wp:simplePos x="0" y="0"/>
              <wp:positionH relativeFrom="column">
                <wp:posOffset>-19050</wp:posOffset>
              </wp:positionH>
              <wp:positionV relativeFrom="paragraph">
                <wp:posOffset>74295</wp:posOffset>
              </wp:positionV>
              <wp:extent cx="59626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6FAA3D44" id="Line 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5.85pt" to="46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" strokeweight=".26mm">
              <v:stroke joinstyle="miter" endcap="square"/>
              <v:shadow opacity="49150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AD08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</w:abstractNum>
  <w:abstractNum w:abstractNumId="3" w15:restartNumberingAfterBreak="0">
    <w:nsid w:val="00000003"/>
    <w:multiLevelType w:val="singleLevel"/>
    <w:tmpl w:val="00000003"/>
    <w:name w:val="WW8Num3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color w:val="000000"/>
      </w:rPr>
    </w:lvl>
  </w:abstractNum>
  <w:abstractNum w:abstractNumId="6" w15:restartNumberingAfterBreak="0">
    <w:nsid w:val="00000006"/>
    <w:multiLevelType w:val="singleLevel"/>
    <w:tmpl w:val="00000006"/>
    <w:name w:val="WW8Num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</w:abstractNum>
  <w:abstractNum w:abstractNumId="7" w15:restartNumberingAfterBreak="0">
    <w:nsid w:val="00000007"/>
    <w:multiLevelType w:val="singleLevel"/>
    <w:tmpl w:val="00000007"/>
    <w:name w:val="WW8Num7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</w:abstractNum>
  <w:abstractNum w:abstractNumId="8" w15:restartNumberingAfterBreak="0">
    <w:nsid w:val="00000008"/>
    <w:multiLevelType w:val="singleLevel"/>
    <w:tmpl w:val="00000008"/>
    <w:name w:val="WW8Num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  <w:color w:val="auto"/>
      </w:rPr>
    </w:lvl>
  </w:abstractNum>
  <w:abstractNum w:abstractNumId="9" w15:restartNumberingAfterBreak="0">
    <w:nsid w:val="00000009"/>
    <w:multiLevelType w:val="singleLevel"/>
    <w:tmpl w:val="00000009"/>
    <w:name w:val="WW8Num9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" w15:restartNumberingAfterBreak="0">
    <w:nsid w:val="0000000A"/>
    <w:multiLevelType w:val="singleLevel"/>
    <w:tmpl w:val="0000000A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1" w15:restartNumberingAfterBreak="0">
    <w:nsid w:val="0000000B"/>
    <w:multiLevelType w:val="multilevel"/>
    <w:tmpl w:val="0000000B"/>
    <w:name w:val="WW8Num1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0000000C"/>
    <w:multiLevelType w:val="singleLevel"/>
    <w:tmpl w:val="0000000C"/>
    <w:name w:val="WW8Num12"/>
    <w:lvl w:ilvl="0">
      <w:start w:val="1"/>
      <w:numFmt w:val="bullet"/>
      <w:pStyle w:val="ListBullet3"/>
      <w:lvlText w:val=""/>
      <w:lvlJc w:val="left"/>
      <w:pPr>
        <w:tabs>
          <w:tab w:val="num" w:pos="1008"/>
        </w:tabs>
        <w:ind w:left="936" w:hanging="288"/>
      </w:pPr>
      <w:rPr>
        <w:rFonts w:ascii="Wingdings" w:hAnsi="Wingdings" w:cs="Wingdings"/>
      </w:rPr>
    </w:lvl>
  </w:abstractNum>
  <w:abstractNum w:abstractNumId="13" w15:restartNumberingAfterBreak="0">
    <w:nsid w:val="0000000D"/>
    <w:multiLevelType w:val="multilevel"/>
    <w:tmpl w:val="C7C45272"/>
    <w:name w:val="WW8Num1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4" w15:restartNumberingAfterBreak="0">
    <w:nsid w:val="0000000E"/>
    <w:multiLevelType w:val="multilevel"/>
    <w:tmpl w:val="427C14A4"/>
    <w:name w:val="WW8Num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5" w15:restartNumberingAfterBreak="0">
    <w:nsid w:val="0EF45E8C"/>
    <w:multiLevelType w:val="hybridMultilevel"/>
    <w:tmpl w:val="EDD8FC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781B30"/>
    <w:multiLevelType w:val="multilevel"/>
    <w:tmpl w:val="695EA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7437DB"/>
    <w:multiLevelType w:val="hybridMultilevel"/>
    <w:tmpl w:val="0AC8D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AD3D0C"/>
    <w:multiLevelType w:val="hybridMultilevel"/>
    <w:tmpl w:val="794CB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05B71"/>
    <w:multiLevelType w:val="multilevel"/>
    <w:tmpl w:val="7D9C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F86B4A"/>
    <w:multiLevelType w:val="hybridMultilevel"/>
    <w:tmpl w:val="AED0F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6052758">
    <w:abstractNumId w:val="1"/>
  </w:num>
  <w:num w:numId="2" w16cid:durableId="726956388">
    <w:abstractNumId w:val="2"/>
  </w:num>
  <w:num w:numId="3" w16cid:durableId="895359051">
    <w:abstractNumId w:val="3"/>
  </w:num>
  <w:num w:numId="4" w16cid:durableId="504631204">
    <w:abstractNumId w:val="4"/>
  </w:num>
  <w:num w:numId="5" w16cid:durableId="1606575810">
    <w:abstractNumId w:val="5"/>
  </w:num>
  <w:num w:numId="6" w16cid:durableId="152182330">
    <w:abstractNumId w:val="6"/>
  </w:num>
  <w:num w:numId="7" w16cid:durableId="1683389385">
    <w:abstractNumId w:val="7"/>
  </w:num>
  <w:num w:numId="8" w16cid:durableId="1512451613">
    <w:abstractNumId w:val="8"/>
  </w:num>
  <w:num w:numId="9" w16cid:durableId="1159536812">
    <w:abstractNumId w:val="9"/>
  </w:num>
  <w:num w:numId="10" w16cid:durableId="1407221541">
    <w:abstractNumId w:val="10"/>
  </w:num>
  <w:num w:numId="11" w16cid:durableId="1357579878">
    <w:abstractNumId w:val="11"/>
  </w:num>
  <w:num w:numId="12" w16cid:durableId="891580290">
    <w:abstractNumId w:val="12"/>
  </w:num>
  <w:num w:numId="13" w16cid:durableId="219173257">
    <w:abstractNumId w:val="13"/>
  </w:num>
  <w:num w:numId="14" w16cid:durableId="745031788">
    <w:abstractNumId w:val="14"/>
  </w:num>
  <w:num w:numId="15" w16cid:durableId="1394502845">
    <w:abstractNumId w:val="18"/>
  </w:num>
  <w:num w:numId="16" w16cid:durableId="1177620922">
    <w:abstractNumId w:val="20"/>
  </w:num>
  <w:num w:numId="17" w16cid:durableId="1354771929">
    <w:abstractNumId w:val="17"/>
  </w:num>
  <w:num w:numId="18" w16cid:durableId="312607448">
    <w:abstractNumId w:val="0"/>
  </w:num>
  <w:num w:numId="19" w16cid:durableId="542138149">
    <w:abstractNumId w:val="16"/>
  </w:num>
  <w:num w:numId="20" w16cid:durableId="1604414828">
    <w:abstractNumId w:val="15"/>
  </w:num>
  <w:num w:numId="21" w16cid:durableId="5774439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839"/>
    <w:rsid w:val="00000282"/>
    <w:rsid w:val="00013AA3"/>
    <w:rsid w:val="00033308"/>
    <w:rsid w:val="00037912"/>
    <w:rsid w:val="00040D1D"/>
    <w:rsid w:val="00045E0B"/>
    <w:rsid w:val="000668C9"/>
    <w:rsid w:val="000754B7"/>
    <w:rsid w:val="00075B45"/>
    <w:rsid w:val="00076CD8"/>
    <w:rsid w:val="00085DD1"/>
    <w:rsid w:val="0009364C"/>
    <w:rsid w:val="00093FE5"/>
    <w:rsid w:val="0009401E"/>
    <w:rsid w:val="000A6481"/>
    <w:rsid w:val="000C4387"/>
    <w:rsid w:val="000C523D"/>
    <w:rsid w:val="000D1448"/>
    <w:rsid w:val="000D594D"/>
    <w:rsid w:val="000D7197"/>
    <w:rsid w:val="000E1E93"/>
    <w:rsid w:val="000E231A"/>
    <w:rsid w:val="000E45ED"/>
    <w:rsid w:val="000F6F5F"/>
    <w:rsid w:val="000F7ABA"/>
    <w:rsid w:val="00105124"/>
    <w:rsid w:val="00112F69"/>
    <w:rsid w:val="00115610"/>
    <w:rsid w:val="00121C07"/>
    <w:rsid w:val="00125DC5"/>
    <w:rsid w:val="0013121A"/>
    <w:rsid w:val="001345DD"/>
    <w:rsid w:val="00135518"/>
    <w:rsid w:val="001417A2"/>
    <w:rsid w:val="00146495"/>
    <w:rsid w:val="001472AD"/>
    <w:rsid w:val="0015282A"/>
    <w:rsid w:val="0015459E"/>
    <w:rsid w:val="00166FC6"/>
    <w:rsid w:val="00171F9B"/>
    <w:rsid w:val="00175F67"/>
    <w:rsid w:val="00177D3A"/>
    <w:rsid w:val="0018072C"/>
    <w:rsid w:val="001821DD"/>
    <w:rsid w:val="00182ED0"/>
    <w:rsid w:val="00183927"/>
    <w:rsid w:val="00186441"/>
    <w:rsid w:val="0019181E"/>
    <w:rsid w:val="00196CD1"/>
    <w:rsid w:val="001A1852"/>
    <w:rsid w:val="001A2BC2"/>
    <w:rsid w:val="001A4A34"/>
    <w:rsid w:val="001A4ECE"/>
    <w:rsid w:val="001B4D66"/>
    <w:rsid w:val="001B580F"/>
    <w:rsid w:val="001C4610"/>
    <w:rsid w:val="001D5688"/>
    <w:rsid w:val="001F2888"/>
    <w:rsid w:val="001F2E53"/>
    <w:rsid w:val="00201A05"/>
    <w:rsid w:val="00205ECE"/>
    <w:rsid w:val="00211B6C"/>
    <w:rsid w:val="00222F36"/>
    <w:rsid w:val="00224425"/>
    <w:rsid w:val="00242D20"/>
    <w:rsid w:val="00245CA5"/>
    <w:rsid w:val="00254819"/>
    <w:rsid w:val="00263CD0"/>
    <w:rsid w:val="002707E7"/>
    <w:rsid w:val="0028477E"/>
    <w:rsid w:val="00284C15"/>
    <w:rsid w:val="00293A70"/>
    <w:rsid w:val="002946C2"/>
    <w:rsid w:val="002A052A"/>
    <w:rsid w:val="002A086B"/>
    <w:rsid w:val="002A093F"/>
    <w:rsid w:val="002A1C5A"/>
    <w:rsid w:val="002A2FC2"/>
    <w:rsid w:val="002A35ED"/>
    <w:rsid w:val="002B2174"/>
    <w:rsid w:val="002B5175"/>
    <w:rsid w:val="002C0D99"/>
    <w:rsid w:val="002C1453"/>
    <w:rsid w:val="002D3555"/>
    <w:rsid w:val="002D5AD7"/>
    <w:rsid w:val="002D6D41"/>
    <w:rsid w:val="002E1873"/>
    <w:rsid w:val="002E2206"/>
    <w:rsid w:val="002E7DF9"/>
    <w:rsid w:val="002F1DE9"/>
    <w:rsid w:val="00303362"/>
    <w:rsid w:val="00317E23"/>
    <w:rsid w:val="0032187E"/>
    <w:rsid w:val="00321B14"/>
    <w:rsid w:val="003240F6"/>
    <w:rsid w:val="00341188"/>
    <w:rsid w:val="00341345"/>
    <w:rsid w:val="00342E7E"/>
    <w:rsid w:val="00344252"/>
    <w:rsid w:val="003565B0"/>
    <w:rsid w:val="00360009"/>
    <w:rsid w:val="00362446"/>
    <w:rsid w:val="0036336E"/>
    <w:rsid w:val="00373020"/>
    <w:rsid w:val="00373030"/>
    <w:rsid w:val="0037570C"/>
    <w:rsid w:val="0038546E"/>
    <w:rsid w:val="003859AF"/>
    <w:rsid w:val="00387624"/>
    <w:rsid w:val="00392C1D"/>
    <w:rsid w:val="003A5C8A"/>
    <w:rsid w:val="003B074D"/>
    <w:rsid w:val="003C46BC"/>
    <w:rsid w:val="003D1B19"/>
    <w:rsid w:val="003E03B0"/>
    <w:rsid w:val="003E4716"/>
    <w:rsid w:val="003F1CB1"/>
    <w:rsid w:val="003F6471"/>
    <w:rsid w:val="00405D2D"/>
    <w:rsid w:val="004100BD"/>
    <w:rsid w:val="00412EFC"/>
    <w:rsid w:val="004142EC"/>
    <w:rsid w:val="00420BDA"/>
    <w:rsid w:val="00425BBD"/>
    <w:rsid w:val="00431B93"/>
    <w:rsid w:val="004332AD"/>
    <w:rsid w:val="004548D7"/>
    <w:rsid w:val="004776A6"/>
    <w:rsid w:val="00480A50"/>
    <w:rsid w:val="00482092"/>
    <w:rsid w:val="00485261"/>
    <w:rsid w:val="00485413"/>
    <w:rsid w:val="004855F1"/>
    <w:rsid w:val="00487239"/>
    <w:rsid w:val="00490D8B"/>
    <w:rsid w:val="004950A2"/>
    <w:rsid w:val="00495446"/>
    <w:rsid w:val="004A7793"/>
    <w:rsid w:val="004B02C2"/>
    <w:rsid w:val="004B1F61"/>
    <w:rsid w:val="004C12C6"/>
    <w:rsid w:val="004C2379"/>
    <w:rsid w:val="004C3221"/>
    <w:rsid w:val="004E1552"/>
    <w:rsid w:val="004E1864"/>
    <w:rsid w:val="004E63E8"/>
    <w:rsid w:val="004F1E55"/>
    <w:rsid w:val="004F3758"/>
    <w:rsid w:val="004F51CA"/>
    <w:rsid w:val="004F573C"/>
    <w:rsid w:val="00500A2B"/>
    <w:rsid w:val="0050571F"/>
    <w:rsid w:val="00513D34"/>
    <w:rsid w:val="00515463"/>
    <w:rsid w:val="00515D2F"/>
    <w:rsid w:val="00516742"/>
    <w:rsid w:val="005249C9"/>
    <w:rsid w:val="00526859"/>
    <w:rsid w:val="00536F80"/>
    <w:rsid w:val="005415E6"/>
    <w:rsid w:val="005430B8"/>
    <w:rsid w:val="00545B37"/>
    <w:rsid w:val="005531E4"/>
    <w:rsid w:val="00554470"/>
    <w:rsid w:val="00564471"/>
    <w:rsid w:val="005719AF"/>
    <w:rsid w:val="005724AB"/>
    <w:rsid w:val="00572674"/>
    <w:rsid w:val="005920E5"/>
    <w:rsid w:val="00595047"/>
    <w:rsid w:val="005A23E2"/>
    <w:rsid w:val="005A6BC6"/>
    <w:rsid w:val="005B0B90"/>
    <w:rsid w:val="005B0FD4"/>
    <w:rsid w:val="005B22DD"/>
    <w:rsid w:val="005B5584"/>
    <w:rsid w:val="005B68BD"/>
    <w:rsid w:val="005C73C9"/>
    <w:rsid w:val="005C7E55"/>
    <w:rsid w:val="005E4077"/>
    <w:rsid w:val="005F0171"/>
    <w:rsid w:val="005F1A03"/>
    <w:rsid w:val="005F3B9C"/>
    <w:rsid w:val="005F6596"/>
    <w:rsid w:val="0060073A"/>
    <w:rsid w:val="00603868"/>
    <w:rsid w:val="00611583"/>
    <w:rsid w:val="006117ED"/>
    <w:rsid w:val="0062269B"/>
    <w:rsid w:val="00633BBF"/>
    <w:rsid w:val="00635A03"/>
    <w:rsid w:val="00637D5B"/>
    <w:rsid w:val="00643BCF"/>
    <w:rsid w:val="00645202"/>
    <w:rsid w:val="00655E3E"/>
    <w:rsid w:val="00656728"/>
    <w:rsid w:val="006579D3"/>
    <w:rsid w:val="00662D06"/>
    <w:rsid w:val="00667516"/>
    <w:rsid w:val="00667F57"/>
    <w:rsid w:val="00673A1A"/>
    <w:rsid w:val="00675DB8"/>
    <w:rsid w:val="006819BC"/>
    <w:rsid w:val="006835C2"/>
    <w:rsid w:val="00686AC5"/>
    <w:rsid w:val="00690789"/>
    <w:rsid w:val="00692DEB"/>
    <w:rsid w:val="00695792"/>
    <w:rsid w:val="00695968"/>
    <w:rsid w:val="006A4FE5"/>
    <w:rsid w:val="006C0913"/>
    <w:rsid w:val="006D0F5E"/>
    <w:rsid w:val="00700468"/>
    <w:rsid w:val="007016BD"/>
    <w:rsid w:val="0070527E"/>
    <w:rsid w:val="0070735C"/>
    <w:rsid w:val="00713F15"/>
    <w:rsid w:val="007246F5"/>
    <w:rsid w:val="0075031E"/>
    <w:rsid w:val="00751F67"/>
    <w:rsid w:val="00754BE2"/>
    <w:rsid w:val="0076172C"/>
    <w:rsid w:val="00761D02"/>
    <w:rsid w:val="007642AC"/>
    <w:rsid w:val="00770636"/>
    <w:rsid w:val="00770B2F"/>
    <w:rsid w:val="0077383E"/>
    <w:rsid w:val="007779E6"/>
    <w:rsid w:val="007849D1"/>
    <w:rsid w:val="007853FA"/>
    <w:rsid w:val="00787A5B"/>
    <w:rsid w:val="00790D63"/>
    <w:rsid w:val="0079158F"/>
    <w:rsid w:val="00791A80"/>
    <w:rsid w:val="00792493"/>
    <w:rsid w:val="007A46C7"/>
    <w:rsid w:val="007B0BB4"/>
    <w:rsid w:val="007C03D0"/>
    <w:rsid w:val="007C3FB1"/>
    <w:rsid w:val="007C7DD2"/>
    <w:rsid w:val="007D26D2"/>
    <w:rsid w:val="007D6D38"/>
    <w:rsid w:val="007E03F5"/>
    <w:rsid w:val="007E32E0"/>
    <w:rsid w:val="007E635A"/>
    <w:rsid w:val="00801238"/>
    <w:rsid w:val="0080204C"/>
    <w:rsid w:val="00802D58"/>
    <w:rsid w:val="00803CBF"/>
    <w:rsid w:val="008054EF"/>
    <w:rsid w:val="00807A7B"/>
    <w:rsid w:val="0081199D"/>
    <w:rsid w:val="0081426A"/>
    <w:rsid w:val="00823C13"/>
    <w:rsid w:val="0082579C"/>
    <w:rsid w:val="00830734"/>
    <w:rsid w:val="0083236A"/>
    <w:rsid w:val="00837C3B"/>
    <w:rsid w:val="00840F17"/>
    <w:rsid w:val="00846A1A"/>
    <w:rsid w:val="00846FB7"/>
    <w:rsid w:val="00847097"/>
    <w:rsid w:val="008513F7"/>
    <w:rsid w:val="008524F4"/>
    <w:rsid w:val="0085602B"/>
    <w:rsid w:val="008637EE"/>
    <w:rsid w:val="00870617"/>
    <w:rsid w:val="00870A6C"/>
    <w:rsid w:val="008711DB"/>
    <w:rsid w:val="00873907"/>
    <w:rsid w:val="0087434C"/>
    <w:rsid w:val="008838ED"/>
    <w:rsid w:val="008844B8"/>
    <w:rsid w:val="008866AC"/>
    <w:rsid w:val="008930E3"/>
    <w:rsid w:val="008948C8"/>
    <w:rsid w:val="008958A3"/>
    <w:rsid w:val="008A099E"/>
    <w:rsid w:val="008A1AF7"/>
    <w:rsid w:val="008B0116"/>
    <w:rsid w:val="008B0666"/>
    <w:rsid w:val="008B310B"/>
    <w:rsid w:val="008B5839"/>
    <w:rsid w:val="008B7424"/>
    <w:rsid w:val="008C6F09"/>
    <w:rsid w:val="008D3D3D"/>
    <w:rsid w:val="008D4033"/>
    <w:rsid w:val="008E14AE"/>
    <w:rsid w:val="008F1845"/>
    <w:rsid w:val="008F4510"/>
    <w:rsid w:val="00900112"/>
    <w:rsid w:val="0091608E"/>
    <w:rsid w:val="009310D4"/>
    <w:rsid w:val="00940071"/>
    <w:rsid w:val="00946CC6"/>
    <w:rsid w:val="009558EF"/>
    <w:rsid w:val="00961EA2"/>
    <w:rsid w:val="00964C17"/>
    <w:rsid w:val="00965248"/>
    <w:rsid w:val="0096726A"/>
    <w:rsid w:val="00981A39"/>
    <w:rsid w:val="00991721"/>
    <w:rsid w:val="00993994"/>
    <w:rsid w:val="00995602"/>
    <w:rsid w:val="009959CC"/>
    <w:rsid w:val="00997CD5"/>
    <w:rsid w:val="009A0A1D"/>
    <w:rsid w:val="009A1DD5"/>
    <w:rsid w:val="009A2F6A"/>
    <w:rsid w:val="009A6DB5"/>
    <w:rsid w:val="009B09A2"/>
    <w:rsid w:val="009C04E6"/>
    <w:rsid w:val="009C24E4"/>
    <w:rsid w:val="009C719C"/>
    <w:rsid w:val="009D0C2C"/>
    <w:rsid w:val="009D1E5F"/>
    <w:rsid w:val="009D2497"/>
    <w:rsid w:val="009D500F"/>
    <w:rsid w:val="009D7A62"/>
    <w:rsid w:val="009E2D44"/>
    <w:rsid w:val="009E604E"/>
    <w:rsid w:val="009E6B23"/>
    <w:rsid w:val="009F5931"/>
    <w:rsid w:val="009F6F17"/>
    <w:rsid w:val="00A0427E"/>
    <w:rsid w:val="00A07BFA"/>
    <w:rsid w:val="00A11FF6"/>
    <w:rsid w:val="00A154C5"/>
    <w:rsid w:val="00A23D93"/>
    <w:rsid w:val="00A2757F"/>
    <w:rsid w:val="00A3063A"/>
    <w:rsid w:val="00A34FC9"/>
    <w:rsid w:val="00A36674"/>
    <w:rsid w:val="00A44F81"/>
    <w:rsid w:val="00A561A8"/>
    <w:rsid w:val="00A60ACD"/>
    <w:rsid w:val="00A61F23"/>
    <w:rsid w:val="00A62231"/>
    <w:rsid w:val="00A67D5D"/>
    <w:rsid w:val="00A70ECD"/>
    <w:rsid w:val="00A73926"/>
    <w:rsid w:val="00A8109F"/>
    <w:rsid w:val="00A85FD7"/>
    <w:rsid w:val="00AA0271"/>
    <w:rsid w:val="00AA242E"/>
    <w:rsid w:val="00AA37C1"/>
    <w:rsid w:val="00AC365A"/>
    <w:rsid w:val="00AC4D38"/>
    <w:rsid w:val="00AC585D"/>
    <w:rsid w:val="00AD4FCD"/>
    <w:rsid w:val="00AD6B5A"/>
    <w:rsid w:val="00AE1497"/>
    <w:rsid w:val="00AE25E4"/>
    <w:rsid w:val="00AE6AF1"/>
    <w:rsid w:val="00AF368C"/>
    <w:rsid w:val="00AF399C"/>
    <w:rsid w:val="00AF3E65"/>
    <w:rsid w:val="00B063F0"/>
    <w:rsid w:val="00B06667"/>
    <w:rsid w:val="00B47164"/>
    <w:rsid w:val="00B53D65"/>
    <w:rsid w:val="00B620F4"/>
    <w:rsid w:val="00B65357"/>
    <w:rsid w:val="00B7026F"/>
    <w:rsid w:val="00B7388F"/>
    <w:rsid w:val="00B77503"/>
    <w:rsid w:val="00B8038D"/>
    <w:rsid w:val="00B85293"/>
    <w:rsid w:val="00BA0BD3"/>
    <w:rsid w:val="00BA4792"/>
    <w:rsid w:val="00BB5491"/>
    <w:rsid w:val="00BC1DFB"/>
    <w:rsid w:val="00BC467A"/>
    <w:rsid w:val="00BD56D2"/>
    <w:rsid w:val="00BE0D0A"/>
    <w:rsid w:val="00BE7B0C"/>
    <w:rsid w:val="00BF1DBA"/>
    <w:rsid w:val="00BF30A3"/>
    <w:rsid w:val="00BF3DE2"/>
    <w:rsid w:val="00BF4572"/>
    <w:rsid w:val="00BF4931"/>
    <w:rsid w:val="00C007C6"/>
    <w:rsid w:val="00C0300B"/>
    <w:rsid w:val="00C07C8E"/>
    <w:rsid w:val="00C1340A"/>
    <w:rsid w:val="00C164B5"/>
    <w:rsid w:val="00C20A68"/>
    <w:rsid w:val="00C212FE"/>
    <w:rsid w:val="00C2601B"/>
    <w:rsid w:val="00C4077C"/>
    <w:rsid w:val="00C40C0C"/>
    <w:rsid w:val="00C4361E"/>
    <w:rsid w:val="00C5326B"/>
    <w:rsid w:val="00C55A43"/>
    <w:rsid w:val="00C61433"/>
    <w:rsid w:val="00C61FD3"/>
    <w:rsid w:val="00C65507"/>
    <w:rsid w:val="00C829F3"/>
    <w:rsid w:val="00C90AE1"/>
    <w:rsid w:val="00C93611"/>
    <w:rsid w:val="00C9404F"/>
    <w:rsid w:val="00C95760"/>
    <w:rsid w:val="00CB26C8"/>
    <w:rsid w:val="00CB3E80"/>
    <w:rsid w:val="00CB526B"/>
    <w:rsid w:val="00CC1821"/>
    <w:rsid w:val="00CD06D0"/>
    <w:rsid w:val="00CD232E"/>
    <w:rsid w:val="00CF389A"/>
    <w:rsid w:val="00CF3B1B"/>
    <w:rsid w:val="00CF4F93"/>
    <w:rsid w:val="00D07882"/>
    <w:rsid w:val="00D11504"/>
    <w:rsid w:val="00D16073"/>
    <w:rsid w:val="00D17912"/>
    <w:rsid w:val="00D25F19"/>
    <w:rsid w:val="00D26669"/>
    <w:rsid w:val="00D266D8"/>
    <w:rsid w:val="00D30644"/>
    <w:rsid w:val="00D4039D"/>
    <w:rsid w:val="00D718C9"/>
    <w:rsid w:val="00D75518"/>
    <w:rsid w:val="00D75F51"/>
    <w:rsid w:val="00D8279C"/>
    <w:rsid w:val="00D96371"/>
    <w:rsid w:val="00DA4DAF"/>
    <w:rsid w:val="00DA5727"/>
    <w:rsid w:val="00DB6DC1"/>
    <w:rsid w:val="00DB7611"/>
    <w:rsid w:val="00DC04E0"/>
    <w:rsid w:val="00DC0BBD"/>
    <w:rsid w:val="00DC29B3"/>
    <w:rsid w:val="00DC2B08"/>
    <w:rsid w:val="00DC6B5C"/>
    <w:rsid w:val="00DE744B"/>
    <w:rsid w:val="00DF2A75"/>
    <w:rsid w:val="00DF6906"/>
    <w:rsid w:val="00E05440"/>
    <w:rsid w:val="00E1538A"/>
    <w:rsid w:val="00E16376"/>
    <w:rsid w:val="00E30EF5"/>
    <w:rsid w:val="00E403C4"/>
    <w:rsid w:val="00E43DCB"/>
    <w:rsid w:val="00E448AD"/>
    <w:rsid w:val="00E47C9C"/>
    <w:rsid w:val="00E5151E"/>
    <w:rsid w:val="00E614E5"/>
    <w:rsid w:val="00E7231A"/>
    <w:rsid w:val="00E72B09"/>
    <w:rsid w:val="00E76D09"/>
    <w:rsid w:val="00E83293"/>
    <w:rsid w:val="00E91456"/>
    <w:rsid w:val="00E94360"/>
    <w:rsid w:val="00E97B35"/>
    <w:rsid w:val="00EA4748"/>
    <w:rsid w:val="00EA5846"/>
    <w:rsid w:val="00EA604F"/>
    <w:rsid w:val="00EB6B9C"/>
    <w:rsid w:val="00EB7609"/>
    <w:rsid w:val="00EC4879"/>
    <w:rsid w:val="00ED6DEE"/>
    <w:rsid w:val="00ED746C"/>
    <w:rsid w:val="00EF0D79"/>
    <w:rsid w:val="00F0241F"/>
    <w:rsid w:val="00F235A9"/>
    <w:rsid w:val="00F322A2"/>
    <w:rsid w:val="00F36041"/>
    <w:rsid w:val="00F372D4"/>
    <w:rsid w:val="00F45545"/>
    <w:rsid w:val="00F4692E"/>
    <w:rsid w:val="00F46A55"/>
    <w:rsid w:val="00F52073"/>
    <w:rsid w:val="00F53477"/>
    <w:rsid w:val="00F609F0"/>
    <w:rsid w:val="00F62853"/>
    <w:rsid w:val="00F71902"/>
    <w:rsid w:val="00F86EA5"/>
    <w:rsid w:val="00F943D8"/>
    <w:rsid w:val="00F96B17"/>
    <w:rsid w:val="00F975EB"/>
    <w:rsid w:val="00FA00CF"/>
    <w:rsid w:val="00FB369B"/>
    <w:rsid w:val="00FB4909"/>
    <w:rsid w:val="00FB53A9"/>
    <w:rsid w:val="00FC54C6"/>
    <w:rsid w:val="00FC662E"/>
    <w:rsid w:val="00FD006D"/>
    <w:rsid w:val="00FD7D94"/>
    <w:rsid w:val="00FE4484"/>
    <w:rsid w:val="00FF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44E0FF8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142EC"/>
    <w:rPr>
      <w:sz w:val="24"/>
      <w:szCs w:val="24"/>
    </w:rPr>
  </w:style>
  <w:style w:type="paragraph" w:styleId="Heading1">
    <w:name w:val="heading 1"/>
    <w:basedOn w:val="Normal"/>
    <w:next w:val="BodyText"/>
    <w:qFormat/>
    <w:pPr>
      <w:widowControl w:val="0"/>
      <w:numPr>
        <w:numId w:val="1"/>
      </w:numPr>
      <w:suppressAutoHyphens/>
      <w:spacing w:before="120" w:after="120"/>
      <w:ind w:left="0" w:firstLine="0"/>
      <w:jc w:val="both"/>
      <w:outlineLvl w:val="0"/>
    </w:pPr>
    <w:rPr>
      <w:sz w:val="20"/>
      <w:szCs w:val="20"/>
    </w:rPr>
  </w:style>
  <w:style w:type="paragraph" w:styleId="Heading2">
    <w:name w:val="heading 2"/>
    <w:basedOn w:val="Heading1"/>
    <w:next w:val="Head"/>
    <w:qFormat/>
    <w:pPr>
      <w:numPr>
        <w:ilvl w:val="1"/>
      </w:numPr>
      <w:outlineLvl w:val="1"/>
    </w:pPr>
  </w:style>
  <w:style w:type="paragraph" w:styleId="Heading3">
    <w:name w:val="heading 3"/>
    <w:basedOn w:val="Heading2"/>
    <w:next w:val="Head"/>
    <w:qFormat/>
    <w:pPr>
      <w:numPr>
        <w:ilvl w:val="0"/>
        <w:numId w:val="0"/>
      </w:numPr>
      <w:outlineLvl w:val="2"/>
    </w:pPr>
  </w:style>
  <w:style w:type="paragraph" w:styleId="Heading4">
    <w:name w:val="heading 4"/>
    <w:basedOn w:val="Heading1"/>
    <w:next w:val="Normal"/>
    <w:qFormat/>
    <w:pPr>
      <w:numPr>
        <w:ilvl w:val="3"/>
      </w:numPr>
      <w:outlineLvl w:val="3"/>
    </w:pPr>
  </w:style>
  <w:style w:type="paragraph" w:styleId="Heading5">
    <w:name w:val="heading 5"/>
    <w:basedOn w:val="Normal"/>
    <w:next w:val="Normal"/>
    <w:qFormat/>
    <w:pPr>
      <w:widowControl w:val="0"/>
      <w:numPr>
        <w:ilvl w:val="4"/>
        <w:numId w:val="1"/>
      </w:numPr>
      <w:suppressAutoHyphens/>
      <w:spacing w:before="120" w:after="120"/>
      <w:jc w:val="both"/>
      <w:outlineLvl w:val="4"/>
    </w:pPr>
    <w:rPr>
      <w:sz w:val="20"/>
      <w:szCs w:val="20"/>
    </w:rPr>
  </w:style>
  <w:style w:type="paragraph" w:styleId="Heading6">
    <w:name w:val="heading 6"/>
    <w:basedOn w:val="Normal"/>
    <w:next w:val="Normal"/>
    <w:qFormat/>
    <w:pPr>
      <w:widowControl w:val="0"/>
      <w:numPr>
        <w:ilvl w:val="5"/>
        <w:numId w:val="1"/>
      </w:numPr>
      <w:suppressAutoHyphens/>
      <w:spacing w:before="120" w:after="120"/>
      <w:jc w:val="both"/>
      <w:outlineLvl w:val="5"/>
    </w:pPr>
    <w:rPr>
      <w:sz w:val="20"/>
      <w:szCs w:val="20"/>
    </w:rPr>
  </w:style>
  <w:style w:type="paragraph" w:styleId="Heading7">
    <w:name w:val="heading 7"/>
    <w:basedOn w:val="Normal"/>
    <w:next w:val="Normal"/>
    <w:qFormat/>
    <w:pPr>
      <w:widowControl w:val="0"/>
      <w:numPr>
        <w:ilvl w:val="6"/>
        <w:numId w:val="1"/>
      </w:numPr>
      <w:suppressAutoHyphens/>
      <w:spacing w:before="120" w:after="120"/>
      <w:jc w:val="both"/>
      <w:outlineLvl w:val="6"/>
    </w:pPr>
    <w:rPr>
      <w:sz w:val="20"/>
      <w:szCs w:val="20"/>
    </w:rPr>
  </w:style>
  <w:style w:type="paragraph" w:styleId="Heading8">
    <w:name w:val="heading 8"/>
    <w:basedOn w:val="Normal"/>
    <w:next w:val="Normal"/>
    <w:qFormat/>
    <w:pPr>
      <w:widowControl w:val="0"/>
      <w:numPr>
        <w:ilvl w:val="7"/>
        <w:numId w:val="1"/>
      </w:numPr>
      <w:suppressAutoHyphens/>
      <w:spacing w:before="120" w:after="120"/>
      <w:jc w:val="both"/>
      <w:outlineLvl w:val="7"/>
    </w:pPr>
    <w:rPr>
      <w:sz w:val="20"/>
      <w:szCs w:val="20"/>
    </w:rPr>
  </w:style>
  <w:style w:type="paragraph" w:styleId="Heading9">
    <w:name w:val="heading 9"/>
    <w:basedOn w:val="Normal"/>
    <w:next w:val="Normal"/>
    <w:qFormat/>
    <w:pPr>
      <w:widowControl w:val="0"/>
      <w:numPr>
        <w:ilvl w:val="8"/>
        <w:numId w:val="1"/>
      </w:numPr>
      <w:suppressAutoHyphens/>
      <w:spacing w:before="120" w:after="120"/>
      <w:jc w:val="both"/>
      <w:outlineLvl w:val="8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0">
    <w:name w:val="WW8Num5z0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4z0">
    <w:name w:val="WW8Num14z0"/>
    <w:rPr>
      <w:rFonts w:ascii="Symbol" w:hAnsi="Symbol" w:cs="Symbol"/>
      <w:szCs w:val="22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-Absatz-Standardschriftart11111111111">
    <w:name w:val="WW-Absatz-Standardschriftart11111111111"/>
  </w:style>
  <w:style w:type="character" w:customStyle="1" w:styleId="Heading1CharChar">
    <w:name w:val="Heading 1 Char Char"/>
    <w:basedOn w:val="DefaultParagraphFont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Heading2Char">
    <w:name w:val="Heading 2 Char"/>
    <w:basedOn w:val="Heading1CharChar"/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-DefaultParagraphFont">
    <w:name w:val="WW-Default Paragraph Font"/>
  </w:style>
  <w:style w:type="character" w:styleId="Hyperlink">
    <w:name w:val="Hyperlink"/>
  </w:style>
  <w:style w:type="character" w:customStyle="1" w:styleId="CharChar">
    <w:name w:val="Char Char"/>
  </w:style>
  <w:style w:type="character" w:customStyle="1" w:styleId="NormalTrebuchetMSChar">
    <w:name w:val="Normal + Trebuchet MS Char"/>
    <w:rPr>
      <w:rFonts w:ascii="Times" w:hAnsi="Times" w:cs="Times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HeaderChar">
    <w:name w:val="Header Char"/>
    <w:basedOn w:val="DefaultParagraphFont"/>
  </w:style>
  <w:style w:type="character" w:styleId="Emphasis">
    <w:name w:val="Emphasis"/>
    <w:qFormat/>
    <w:rPr>
      <w:i/>
      <w:iCs/>
    </w:rPr>
  </w:style>
  <w:style w:type="character" w:customStyle="1" w:styleId="st">
    <w:name w:val="st"/>
    <w:basedOn w:val="DefaultParagraphFont"/>
  </w:style>
  <w:style w:type="character" w:customStyle="1" w:styleId="Bullets">
    <w:name w:val="Bullets"/>
  </w:style>
  <w:style w:type="character" w:styleId="FollowedHyperlink">
    <w:name w:val="FollowedHyperlink"/>
  </w:style>
  <w:style w:type="paragraph" w:customStyle="1" w:styleId="Heading">
    <w:name w:val="Heading"/>
    <w:basedOn w:val="Normal"/>
    <w:next w:val="BodyText"/>
    <w:pPr>
      <w:keepNext/>
      <w:widowControl w:val="0"/>
      <w:suppressAutoHyphens/>
      <w:spacing w:before="240" w:after="120"/>
      <w:jc w:val="both"/>
    </w:pPr>
    <w:rPr>
      <w:sz w:val="20"/>
      <w:szCs w:val="20"/>
    </w:rPr>
  </w:style>
  <w:style w:type="paragraph" w:styleId="BodyText">
    <w:name w:val="Body Text"/>
    <w:basedOn w:val="Normal"/>
    <w:pPr>
      <w:widowControl w:val="0"/>
      <w:suppressAutoHyphens/>
      <w:spacing w:after="120"/>
      <w:jc w:val="both"/>
    </w:pPr>
    <w:rPr>
      <w:sz w:val="20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widowControl w:val="0"/>
      <w:suppressLineNumbers/>
      <w:suppressAutoHyphens/>
      <w:spacing w:before="120" w:after="120"/>
      <w:jc w:val="both"/>
    </w:pPr>
    <w:rPr>
      <w:sz w:val="20"/>
      <w:szCs w:val="20"/>
    </w:rPr>
  </w:style>
  <w:style w:type="paragraph" w:customStyle="1" w:styleId="Index">
    <w:name w:val="Index"/>
    <w:basedOn w:val="Normal"/>
    <w:pPr>
      <w:widowControl w:val="0"/>
      <w:suppressLineNumbers/>
      <w:suppressAutoHyphens/>
      <w:jc w:val="both"/>
    </w:pPr>
    <w:rPr>
      <w:rFonts w:cs="Tahoma"/>
      <w:sz w:val="20"/>
      <w:szCs w:val="20"/>
    </w:rPr>
  </w:style>
  <w:style w:type="paragraph" w:styleId="BlockText">
    <w:name w:val="Block Text"/>
    <w:basedOn w:val="Normal"/>
    <w:pPr>
      <w:widowControl w:val="0"/>
      <w:suppressAutoHyphens/>
      <w:spacing w:before="120" w:after="120"/>
    </w:pPr>
    <w:rPr>
      <w:sz w:val="20"/>
      <w:szCs w:val="20"/>
    </w:rPr>
  </w:style>
  <w:style w:type="paragraph" w:customStyle="1" w:styleId="Head">
    <w:name w:val="Head"/>
    <w:basedOn w:val="BlockText"/>
    <w:next w:val="Normal"/>
  </w:style>
  <w:style w:type="paragraph" w:styleId="ListBullet">
    <w:name w:val="List Bullet"/>
    <w:basedOn w:val="Normal"/>
    <w:pPr>
      <w:numPr>
        <w:numId w:val="10"/>
      </w:numPr>
      <w:suppressAutoHyphens/>
      <w:jc w:val="both"/>
    </w:pPr>
    <w:rPr>
      <w:rFonts w:eastAsia="Arial Unicode MS"/>
      <w:sz w:val="20"/>
    </w:rPr>
  </w:style>
  <w:style w:type="paragraph" w:customStyle="1" w:styleId="Style2">
    <w:name w:val="Style2"/>
    <w:basedOn w:val="ListBullet"/>
  </w:style>
  <w:style w:type="paragraph" w:styleId="DocumentMap">
    <w:name w:val="Document Map"/>
    <w:basedOn w:val="Normal"/>
    <w:pPr>
      <w:widowControl w:val="0"/>
      <w:shd w:val="clear" w:color="auto" w:fill="000080"/>
      <w:suppressAutoHyphens/>
      <w:jc w:val="both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widowControl w:val="0"/>
      <w:tabs>
        <w:tab w:val="center" w:pos="4320"/>
        <w:tab w:val="right" w:pos="8640"/>
      </w:tabs>
      <w:suppressAutoHyphens/>
      <w:jc w:val="both"/>
    </w:pPr>
    <w:rPr>
      <w:sz w:val="20"/>
      <w:szCs w:val="20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suppressAutoHyphens/>
      <w:jc w:val="center"/>
    </w:pPr>
    <w:rPr>
      <w:sz w:val="16"/>
      <w:szCs w:val="20"/>
    </w:rPr>
  </w:style>
  <w:style w:type="paragraph" w:customStyle="1" w:styleId="Table">
    <w:name w:val="Table"/>
    <w:basedOn w:val="Normal"/>
    <w:pPr>
      <w:widowControl w:val="0"/>
      <w:suppressAutoHyphens/>
      <w:spacing w:line="288" w:lineRule="auto"/>
      <w:jc w:val="both"/>
    </w:pPr>
    <w:rPr>
      <w:sz w:val="20"/>
      <w:szCs w:val="20"/>
    </w:rPr>
  </w:style>
  <w:style w:type="paragraph" w:styleId="ListBullet3">
    <w:name w:val="List Bullet 3"/>
    <w:basedOn w:val="Normal"/>
    <w:pPr>
      <w:widowControl w:val="0"/>
      <w:numPr>
        <w:numId w:val="12"/>
      </w:numPr>
      <w:suppressAutoHyphens/>
      <w:jc w:val="both"/>
    </w:pPr>
    <w:rPr>
      <w:sz w:val="20"/>
      <w:szCs w:val="20"/>
    </w:rPr>
  </w:style>
  <w:style w:type="paragraph" w:styleId="BodyTextIndent2">
    <w:name w:val="Body Text Indent 2"/>
    <w:basedOn w:val="Normal"/>
    <w:pPr>
      <w:suppressAutoHyphens/>
      <w:spacing w:after="120" w:line="480" w:lineRule="auto"/>
      <w:ind w:left="360"/>
    </w:pPr>
    <w:rPr>
      <w:sz w:val="20"/>
      <w:szCs w:val="20"/>
    </w:rPr>
  </w:style>
  <w:style w:type="paragraph" w:styleId="BalloonText">
    <w:name w:val="Balloon Text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TableContents">
    <w:name w:val="Table Contents"/>
    <w:basedOn w:val="Normal"/>
    <w:pPr>
      <w:widowControl w:val="0"/>
      <w:suppressLineNumbers/>
      <w:suppressAutoHyphens/>
      <w:jc w:val="both"/>
    </w:pPr>
    <w:rPr>
      <w:sz w:val="20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customStyle="1" w:styleId="NormalTrebuchetMS">
    <w:name w:val="Normal + Trebuchet MS"/>
    <w:basedOn w:val="BodyText"/>
    <w:rPr>
      <w:rFonts w:ascii="Times" w:hAnsi="Times" w:cs="Times"/>
    </w:rPr>
  </w:style>
  <w:style w:type="paragraph" w:customStyle="1" w:styleId="SectionSubtitle">
    <w:name w:val="Section Subtitle"/>
    <w:basedOn w:val="Normal"/>
    <w:next w:val="Normal"/>
    <w:pPr>
      <w:widowControl w:val="0"/>
      <w:spacing w:line="360" w:lineRule="atLeast"/>
      <w:textAlignment w:val="baseline"/>
    </w:pPr>
    <w:rPr>
      <w:sz w:val="20"/>
      <w:szCs w:val="20"/>
    </w:rPr>
  </w:style>
  <w:style w:type="paragraph" w:styleId="BodyText3">
    <w:name w:val="Body Text 3"/>
    <w:basedOn w:val="Normal"/>
    <w:pPr>
      <w:widowControl w:val="0"/>
      <w:suppressAutoHyphens/>
      <w:spacing w:after="120"/>
      <w:jc w:val="both"/>
    </w:pPr>
    <w:rPr>
      <w:sz w:val="16"/>
      <w:szCs w:val="16"/>
    </w:rPr>
  </w:style>
  <w:style w:type="paragraph" w:customStyle="1" w:styleId="table0">
    <w:name w:val="table"/>
    <w:basedOn w:val="Normal"/>
    <w:pPr>
      <w:spacing w:before="100" w:after="100"/>
    </w:pPr>
    <w:rPr>
      <w:sz w:val="20"/>
      <w:szCs w:val="20"/>
    </w:rPr>
  </w:style>
  <w:style w:type="paragraph" w:customStyle="1" w:styleId="Style1">
    <w:name w:val="Style1"/>
    <w:basedOn w:val="Heading1"/>
    <w:pPr>
      <w:numPr>
        <w:numId w:val="0"/>
      </w:numPr>
    </w:pPr>
  </w:style>
  <w:style w:type="paragraph" w:customStyle="1" w:styleId="Heading10">
    <w:name w:val="Heading1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Notes">
    <w:name w:val="Notes"/>
    <w:basedOn w:val="Normal"/>
    <w:next w:val="Heading1"/>
    <w:pPr>
      <w:widowControl w:val="0"/>
      <w:suppressAutoHyphens/>
      <w:jc w:val="both"/>
    </w:pPr>
    <w:rPr>
      <w:sz w:val="20"/>
      <w:szCs w:val="20"/>
    </w:rPr>
  </w:style>
  <w:style w:type="paragraph" w:styleId="List2">
    <w:name w:val="List 2"/>
    <w:basedOn w:val="Normal"/>
    <w:pPr>
      <w:widowControl w:val="0"/>
      <w:suppressAutoHyphens/>
      <w:ind w:left="720" w:hanging="360"/>
      <w:jc w:val="both"/>
    </w:pPr>
    <w:rPr>
      <w:sz w:val="20"/>
      <w:szCs w:val="20"/>
    </w:rPr>
  </w:style>
  <w:style w:type="paragraph" w:styleId="List3">
    <w:name w:val="List 3"/>
    <w:basedOn w:val="Normal"/>
    <w:pPr>
      <w:widowControl w:val="0"/>
      <w:suppressAutoHyphens/>
      <w:ind w:left="1080" w:hanging="360"/>
      <w:jc w:val="both"/>
    </w:pPr>
    <w:rPr>
      <w:sz w:val="20"/>
      <w:szCs w:val="20"/>
    </w:rPr>
  </w:style>
  <w:style w:type="paragraph" w:styleId="List4">
    <w:name w:val="List 4"/>
    <w:basedOn w:val="Normal"/>
    <w:pPr>
      <w:widowControl w:val="0"/>
      <w:suppressAutoHyphens/>
      <w:ind w:left="1440" w:hanging="360"/>
      <w:jc w:val="both"/>
    </w:pPr>
    <w:rPr>
      <w:sz w:val="20"/>
      <w:szCs w:val="20"/>
    </w:rPr>
  </w:style>
  <w:style w:type="paragraph" w:styleId="List5">
    <w:name w:val="List 5"/>
    <w:basedOn w:val="Normal"/>
    <w:pPr>
      <w:widowControl w:val="0"/>
      <w:suppressAutoHyphens/>
      <w:ind w:left="1800" w:hanging="360"/>
      <w:jc w:val="both"/>
    </w:pPr>
    <w:rPr>
      <w:sz w:val="20"/>
      <w:szCs w:val="20"/>
    </w:rPr>
  </w:style>
  <w:style w:type="paragraph" w:styleId="ListBullet2">
    <w:name w:val="List Bullet 2"/>
    <w:basedOn w:val="Normal"/>
    <w:pPr>
      <w:widowControl w:val="0"/>
      <w:numPr>
        <w:numId w:val="8"/>
      </w:numPr>
      <w:suppressAutoHyphens/>
      <w:jc w:val="both"/>
    </w:pPr>
    <w:rPr>
      <w:sz w:val="20"/>
      <w:szCs w:val="20"/>
    </w:rPr>
  </w:style>
  <w:style w:type="paragraph" w:styleId="ListBullet4">
    <w:name w:val="List Bullet 4"/>
    <w:basedOn w:val="Normal"/>
    <w:pPr>
      <w:widowControl w:val="0"/>
      <w:numPr>
        <w:numId w:val="7"/>
      </w:numPr>
      <w:suppressAutoHyphens/>
      <w:jc w:val="both"/>
    </w:pPr>
    <w:rPr>
      <w:sz w:val="20"/>
      <w:szCs w:val="20"/>
    </w:rPr>
  </w:style>
  <w:style w:type="paragraph" w:styleId="ListBullet5">
    <w:name w:val="List Bullet 5"/>
    <w:basedOn w:val="Normal"/>
    <w:pPr>
      <w:widowControl w:val="0"/>
      <w:numPr>
        <w:numId w:val="6"/>
      </w:numPr>
      <w:suppressAutoHyphens/>
      <w:jc w:val="both"/>
    </w:pPr>
    <w:rPr>
      <w:sz w:val="20"/>
      <w:szCs w:val="20"/>
    </w:rPr>
  </w:style>
  <w:style w:type="paragraph" w:styleId="ListContinue">
    <w:name w:val="List Continue"/>
    <w:basedOn w:val="Normal"/>
    <w:pPr>
      <w:widowControl w:val="0"/>
      <w:suppressAutoHyphens/>
      <w:spacing w:after="120"/>
      <w:ind w:left="360"/>
      <w:jc w:val="both"/>
    </w:pPr>
    <w:rPr>
      <w:sz w:val="20"/>
      <w:szCs w:val="20"/>
    </w:rPr>
  </w:style>
  <w:style w:type="paragraph" w:styleId="ListContinue2">
    <w:name w:val="List Continue 2"/>
    <w:basedOn w:val="Normal"/>
    <w:pPr>
      <w:widowControl w:val="0"/>
      <w:suppressAutoHyphens/>
      <w:spacing w:after="120"/>
      <w:ind w:left="720"/>
      <w:jc w:val="both"/>
    </w:pPr>
    <w:rPr>
      <w:sz w:val="20"/>
      <w:szCs w:val="20"/>
    </w:rPr>
  </w:style>
  <w:style w:type="paragraph" w:styleId="ListContinue3">
    <w:name w:val="List Continue 3"/>
    <w:basedOn w:val="Normal"/>
    <w:pPr>
      <w:widowControl w:val="0"/>
      <w:suppressAutoHyphens/>
      <w:spacing w:after="120"/>
      <w:ind w:left="1080"/>
      <w:jc w:val="both"/>
    </w:pPr>
    <w:rPr>
      <w:sz w:val="20"/>
      <w:szCs w:val="20"/>
    </w:rPr>
  </w:style>
  <w:style w:type="paragraph" w:styleId="ListContinue4">
    <w:name w:val="List Continue 4"/>
    <w:basedOn w:val="Normal"/>
    <w:pPr>
      <w:widowControl w:val="0"/>
      <w:suppressAutoHyphens/>
      <w:spacing w:after="120"/>
      <w:ind w:left="1440"/>
      <w:jc w:val="both"/>
    </w:pPr>
    <w:rPr>
      <w:sz w:val="20"/>
      <w:szCs w:val="20"/>
    </w:rPr>
  </w:style>
  <w:style w:type="paragraph" w:styleId="ListContinue5">
    <w:name w:val="List Continue 5"/>
    <w:basedOn w:val="Normal"/>
    <w:pPr>
      <w:widowControl w:val="0"/>
      <w:suppressAutoHyphens/>
      <w:spacing w:after="120"/>
      <w:ind w:left="1800"/>
      <w:jc w:val="both"/>
    </w:pPr>
    <w:rPr>
      <w:sz w:val="20"/>
      <w:szCs w:val="20"/>
    </w:rPr>
  </w:style>
  <w:style w:type="paragraph" w:styleId="ListNumber">
    <w:name w:val="List Number"/>
    <w:basedOn w:val="Normal"/>
    <w:pPr>
      <w:widowControl w:val="0"/>
      <w:numPr>
        <w:numId w:val="9"/>
      </w:numPr>
      <w:suppressAutoHyphens/>
      <w:jc w:val="both"/>
    </w:pPr>
    <w:rPr>
      <w:sz w:val="20"/>
      <w:szCs w:val="20"/>
    </w:rPr>
  </w:style>
  <w:style w:type="paragraph" w:styleId="ListNumber2">
    <w:name w:val="List Number 2"/>
    <w:basedOn w:val="Normal"/>
    <w:pPr>
      <w:widowControl w:val="0"/>
      <w:numPr>
        <w:numId w:val="5"/>
      </w:numPr>
      <w:suppressAutoHyphens/>
      <w:jc w:val="both"/>
    </w:pPr>
    <w:rPr>
      <w:sz w:val="20"/>
      <w:szCs w:val="20"/>
    </w:rPr>
  </w:style>
  <w:style w:type="paragraph" w:styleId="ListNumber3">
    <w:name w:val="List Number 3"/>
    <w:basedOn w:val="Normal"/>
    <w:pPr>
      <w:widowControl w:val="0"/>
      <w:numPr>
        <w:numId w:val="4"/>
      </w:numPr>
      <w:suppressAutoHyphens/>
      <w:jc w:val="both"/>
    </w:pPr>
    <w:rPr>
      <w:sz w:val="20"/>
      <w:szCs w:val="20"/>
    </w:rPr>
  </w:style>
  <w:style w:type="paragraph" w:styleId="ListNumber4">
    <w:name w:val="List Number 4"/>
    <w:basedOn w:val="Normal"/>
    <w:pPr>
      <w:widowControl w:val="0"/>
      <w:numPr>
        <w:numId w:val="3"/>
      </w:numPr>
      <w:suppressAutoHyphens/>
      <w:jc w:val="both"/>
    </w:pPr>
    <w:rPr>
      <w:sz w:val="20"/>
      <w:szCs w:val="20"/>
    </w:rPr>
  </w:style>
  <w:style w:type="paragraph" w:styleId="ListNumber5">
    <w:name w:val="List Number 5"/>
    <w:basedOn w:val="Normal"/>
    <w:pPr>
      <w:widowControl w:val="0"/>
      <w:numPr>
        <w:numId w:val="2"/>
      </w:numPr>
      <w:suppressAutoHyphens/>
      <w:jc w:val="both"/>
    </w:pPr>
    <w:rPr>
      <w:sz w:val="20"/>
      <w:szCs w:val="20"/>
    </w:rPr>
  </w:style>
  <w:style w:type="paragraph" w:customStyle="1" w:styleId="ColorfulList-Accent11">
    <w:name w:val="Colorful List - Accent 11"/>
    <w:basedOn w:val="Normal"/>
    <w:qFormat/>
    <w:pPr>
      <w:suppressAutoHyphens/>
      <w:spacing w:after="200" w:line="276" w:lineRule="auto"/>
    </w:pPr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D266D8"/>
    <w:pPr>
      <w:keepNext/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D266D8"/>
    <w:pPr>
      <w:widowControl w:val="0"/>
      <w:suppressAutoHyphens/>
      <w:ind w:left="400"/>
    </w:pPr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D266D8"/>
    <w:pPr>
      <w:widowControl w:val="0"/>
      <w:suppressAutoHyphens/>
      <w:spacing w:before="120"/>
    </w:pPr>
    <w:rPr>
      <w:rFonts w:ascii="Cambria" w:hAnsi="Cambria"/>
      <w:b/>
    </w:rPr>
  </w:style>
  <w:style w:type="paragraph" w:styleId="TOC2">
    <w:name w:val="toc 2"/>
    <w:basedOn w:val="Normal"/>
    <w:next w:val="Normal"/>
    <w:autoRedefine/>
    <w:uiPriority w:val="39"/>
    <w:unhideWhenUsed/>
    <w:rsid w:val="00D266D8"/>
    <w:pPr>
      <w:widowControl w:val="0"/>
      <w:suppressAutoHyphens/>
      <w:ind w:left="200"/>
    </w:pPr>
    <w:rPr>
      <w:rFonts w:ascii="Cambria" w:hAnsi="Cambria"/>
      <w:b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60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80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0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40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600"/>
    </w:pPr>
    <w:rPr>
      <w:rFonts w:ascii="Cambria" w:hAnsi="Cambria"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B53D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401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940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lier.walmart.com/home" TargetMode="External"/><Relationship Id="rId13" Type="http://schemas.openxmlformats.org/officeDocument/2006/relationships/hyperlink" Target="https://community.intuit.com/quickbooks-onlin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quest.com/products-services/ebooks-main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tunes.apple.com/us/app/xfinity-hom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sdn.microsoft.com/en-us/library/aa290079(v=vs.71).aspx" TargetMode="External"/><Relationship Id="rId10" Type="http://schemas.openxmlformats.org/officeDocument/2006/relationships/hyperlink" Target="http://www.xfinity.com/home-security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rocery.walmart.com" TargetMode="External"/><Relationship Id="rId14" Type="http://schemas.openxmlformats.org/officeDocument/2006/relationships/hyperlink" Target="https://help.quickbooks.intuit.com/en_US/contac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yab\Desktop\ProcessCenter\ProjectManagementMethodology\Inception\PRJ_VER_CM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6FEB95-D504-CC4E-9655-6C61470F0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PRJ_VER_CMP</Template>
  <TotalTime>1</TotalTime>
  <Pages>8</Pages>
  <Words>3629</Words>
  <Characters>20690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ObjectFrontier CV Template Sample 1(Detailed )</vt:lpstr>
    </vt:vector>
  </TitlesOfParts>
  <Company>Intuit</Company>
  <LinksUpToDate>false</LinksUpToDate>
  <CharactersWithSpaces>24271</CharactersWithSpaces>
  <SharedDoc>false</SharedDoc>
  <HLinks>
    <vt:vector size="36" baseType="variant">
      <vt:variant>
        <vt:i4>7667824</vt:i4>
      </vt:variant>
      <vt:variant>
        <vt:i4>15</vt:i4>
      </vt:variant>
      <vt:variant>
        <vt:i4>0</vt:i4>
      </vt:variant>
      <vt:variant>
        <vt:i4>5</vt:i4>
      </vt:variant>
      <vt:variant>
        <vt:lpwstr>http://msdn.microsoft.com/en-us/library/aa290079(v=vs.71).aspx</vt:lpwstr>
      </vt:variant>
      <vt:variant>
        <vt:lpwstr/>
      </vt:variant>
      <vt:variant>
        <vt:i4>7143508</vt:i4>
      </vt:variant>
      <vt:variant>
        <vt:i4>12</vt:i4>
      </vt:variant>
      <vt:variant>
        <vt:i4>0</vt:i4>
      </vt:variant>
      <vt:variant>
        <vt:i4>5</vt:i4>
      </vt:variant>
      <vt:variant>
        <vt:lpwstr>https://help.quickbooks.intuit.com/en_US/contact</vt:lpwstr>
      </vt:variant>
      <vt:variant>
        <vt:lpwstr/>
      </vt:variant>
      <vt:variant>
        <vt:i4>8257588</vt:i4>
      </vt:variant>
      <vt:variant>
        <vt:i4>9</vt:i4>
      </vt:variant>
      <vt:variant>
        <vt:i4>0</vt:i4>
      </vt:variant>
      <vt:variant>
        <vt:i4>5</vt:i4>
      </vt:variant>
      <vt:variant>
        <vt:lpwstr>https://community.intuit.com/quickbooks-online</vt:lpwstr>
      </vt:variant>
      <vt:variant>
        <vt:lpwstr/>
      </vt:variant>
      <vt:variant>
        <vt:i4>6553627</vt:i4>
      </vt:variant>
      <vt:variant>
        <vt:i4>6</vt:i4>
      </vt:variant>
      <vt:variant>
        <vt:i4>0</vt:i4>
      </vt:variant>
      <vt:variant>
        <vt:i4>5</vt:i4>
      </vt:variant>
      <vt:variant>
        <vt:lpwstr>http://www.ariba.com/solutions/buy/procurement-solutions/ariba-spot-buy</vt:lpwstr>
      </vt:variant>
      <vt:variant>
        <vt:lpwstr/>
      </vt:variant>
      <vt:variant>
        <vt:i4>589928</vt:i4>
      </vt:variant>
      <vt:variant>
        <vt:i4>3</vt:i4>
      </vt:variant>
      <vt:variant>
        <vt:i4>0</vt:i4>
      </vt:variant>
      <vt:variant>
        <vt:i4>5</vt:i4>
      </vt:variant>
      <vt:variant>
        <vt:lpwstr>http://www.xfinity.com/home-security.html</vt:lpwstr>
      </vt:variant>
      <vt:variant>
        <vt:lpwstr/>
      </vt:variant>
      <vt:variant>
        <vt:i4>655486</vt:i4>
      </vt:variant>
      <vt:variant>
        <vt:i4>0</vt:i4>
      </vt:variant>
      <vt:variant>
        <vt:i4>0</vt:i4>
      </vt:variant>
      <vt:variant>
        <vt:i4>5</vt:i4>
      </vt:variant>
      <vt:variant>
        <vt:lpwstr>https://supplier.walmart.com/home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ObjectFrontier CV Template Sample 1(Detailed )</dc:title>
  <dc:subject>Business Development Process</dc:subject>
  <dc:creator>OFS</dc:creator>
  <cp:keywords/>
  <dc:description>Rev.No.   1.5_x000d_
Rev.Dt.   02-Feb-2012_x000d_
UIC         OFS/HR/03/T04</dc:description>
  <cp:lastModifiedBy>Mike (Nextgen)</cp:lastModifiedBy>
  <cp:revision>2</cp:revision>
  <cp:lastPrinted>2019-01-14T04:37:00Z</cp:lastPrinted>
  <dcterms:created xsi:type="dcterms:W3CDTF">2025-11-07T20:28:00Z</dcterms:created>
  <dcterms:modified xsi:type="dcterms:W3CDTF">2025-11-07T20:28:00Z</dcterms:modified>
</cp:coreProperties>
</file>